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header11.xml" ContentType="application/vnd.openxmlformats-officedocument.wordprocessingml.header+xml"/>
  <Override PartName="/word/footer12.xml" ContentType="application/vnd.openxmlformats-officedocument.wordprocessingml.foot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header7.xml" ContentType="application/vnd.openxmlformats-officedocument.wordprocessingml.header+xml"/>
  <Override PartName="/word/footer8.xml" ContentType="application/vnd.openxmlformats-officedocument.wordprocessingml.foot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header9.xml" ContentType="application/vnd.openxmlformats-officedocument.wordprocessingml.header+xml"/>
  <Override PartName="/word/footer10.xml" ContentType="application/vnd.openxmlformats-officedocument.wordprocessingml.foot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48EBD17" w14:textId="1B66F5BA" w:rsidR="00000000" w:rsidRDefault="00CE1E59">
      <w:pPr>
        <w:pStyle w:val="Heading1"/>
        <w:kinsoku w:val="0"/>
        <w:overflowPunct w:val="0"/>
        <w:rPr>
          <w:color w:val="292526"/>
        </w:rPr>
      </w:pPr>
      <w:r>
        <w:rPr>
          <w:noProof/>
          <w:color w:val="292526"/>
        </w:rPr>
        <w:drawing>
          <wp:anchor distT="0" distB="0" distL="114300" distR="114300" simplePos="0" relativeHeight="251592704" behindDoc="1" locked="0" layoutInCell="1" allowOverlap="1" wp14:anchorId="3303DCDF" wp14:editId="57ED9372">
            <wp:simplePos x="0" y="0"/>
            <wp:positionH relativeFrom="column">
              <wp:posOffset>-1905</wp:posOffset>
            </wp:positionH>
            <wp:positionV relativeFrom="paragraph">
              <wp:posOffset>246743</wp:posOffset>
            </wp:positionV>
            <wp:extent cx="6845300" cy="9359900"/>
            <wp:effectExtent l="0" t="0" r="0" b="0"/>
            <wp:wrapNone/>
            <wp:docPr id="188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935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color w:val="292526"/>
        </w:rPr>
        <mc:AlternateContent>
          <mc:Choice Requires="wps">
            <w:drawing>
              <wp:anchor distT="0" distB="0" distL="114300" distR="114300" simplePos="0" relativeHeight="251593728" behindDoc="1" locked="0" layoutInCell="1" allowOverlap="1" wp14:anchorId="2A346411" wp14:editId="310FD576">
                <wp:simplePos x="0" y="0"/>
                <wp:positionH relativeFrom="column">
                  <wp:posOffset>969645</wp:posOffset>
                </wp:positionH>
                <wp:positionV relativeFrom="paragraph">
                  <wp:posOffset>-19957</wp:posOffset>
                </wp:positionV>
                <wp:extent cx="4896485" cy="638175"/>
                <wp:effectExtent l="0" t="0" r="0" b="9525"/>
                <wp:wrapNone/>
                <wp:docPr id="18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96485" cy="638175"/>
                        </a:xfrm>
                        <a:custGeom>
                          <a:avLst/>
                          <a:gdLst>
                            <a:gd name="T0" fmla="*/ 7710 w 7711"/>
                            <a:gd name="T1" fmla="*/ 0 h 1005"/>
                            <a:gd name="T2" fmla="*/ 0 w 7711"/>
                            <a:gd name="T3" fmla="*/ 0 h 1005"/>
                            <a:gd name="T4" fmla="*/ 0 w 7711"/>
                            <a:gd name="T5" fmla="*/ 1004 h 1005"/>
                            <a:gd name="T6" fmla="*/ 7710 w 7711"/>
                            <a:gd name="T7" fmla="*/ 1004 h 1005"/>
                            <a:gd name="T8" fmla="*/ 7710 w 7711"/>
                            <a:gd name="T9" fmla="*/ 0 h 10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711" h="1005">
                              <a:moveTo>
                                <a:pt x="7710" y="0"/>
                              </a:moveTo>
                              <a:lnTo>
                                <a:pt x="0" y="0"/>
                              </a:lnTo>
                              <a:lnTo>
                                <a:pt x="0" y="1004"/>
                              </a:lnTo>
                              <a:lnTo>
                                <a:pt x="7710" y="1004"/>
                              </a:lnTo>
                              <a:lnTo>
                                <a:pt x="77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4A21FC" id="Freeform 6" o:spid="_x0000_s1026" style="position:absolute;margin-left:76.35pt;margin-top:-1.55pt;width:385.55pt;height:50.25pt;z-index:-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711,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" path="m7710,l,,,1004r7710,l7710,xe" stroked="f">
                <v:path arrowok="t" o:connecttype="custom" o:connectlocs="4895850,0;0,0;0,637540;4895850,637540;4895850,0" o:connectangles="0,0,0,0,0"/>
              </v:shape>
            </w:pict>
          </mc:Fallback>
        </mc:AlternateContent>
      </w:r>
      <w:r w:rsidR="00FC6BE5">
        <w:rPr>
          <w:color w:val="292526"/>
        </w:rPr>
        <w:t>Shark</w:t>
      </w:r>
      <w:r w:rsidR="00FC6BE5">
        <w:rPr>
          <w:color w:val="292526"/>
          <w:spacing w:val="-13"/>
        </w:rPr>
        <w:t xml:space="preserve"> </w:t>
      </w:r>
      <w:r w:rsidR="00FC6BE5">
        <w:rPr>
          <w:color w:val="292526"/>
        </w:rPr>
        <w:t>Fact</w:t>
      </w:r>
      <w:r w:rsidR="00FC6BE5">
        <w:rPr>
          <w:color w:val="292526"/>
          <w:spacing w:val="-12"/>
        </w:rPr>
        <w:t xml:space="preserve"> </w:t>
      </w:r>
      <w:r w:rsidR="00FC6BE5">
        <w:rPr>
          <w:color w:val="292526"/>
        </w:rPr>
        <w:t>File</w:t>
      </w:r>
    </w:p>
    <w:p w14:paraId="02F8F101" w14:textId="77777777" w:rsidR="00000000" w:rsidRDefault="00FC6BE5">
      <w:pPr>
        <w:pStyle w:val="BodyText"/>
        <w:kinsoku w:val="0"/>
        <w:overflowPunct w:val="0"/>
        <w:spacing w:before="372" w:line="230" w:lineRule="auto"/>
        <w:ind w:left="837" w:right="824"/>
        <w:jc w:val="both"/>
        <w:rPr>
          <w:color w:val="292526"/>
        </w:rPr>
      </w:pPr>
      <w:r>
        <w:rPr>
          <w:color w:val="292526"/>
        </w:rPr>
        <w:t>Sharks</w:t>
      </w:r>
      <w:r>
        <w:rPr>
          <w:color w:val="292526"/>
          <w:spacing w:val="22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23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23"/>
        </w:rPr>
        <w:t xml:space="preserve"> </w:t>
      </w:r>
      <w:r>
        <w:rPr>
          <w:color w:val="292526"/>
        </w:rPr>
        <w:t>type</w:t>
      </w:r>
      <w:r>
        <w:rPr>
          <w:color w:val="292526"/>
          <w:spacing w:val="23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23"/>
        </w:rPr>
        <w:t xml:space="preserve"> </w:t>
      </w:r>
      <w:r>
        <w:rPr>
          <w:color w:val="292526"/>
        </w:rPr>
        <w:t>fish</w:t>
      </w:r>
      <w:r>
        <w:rPr>
          <w:color w:val="292526"/>
          <w:spacing w:val="22"/>
        </w:rPr>
        <w:t xml:space="preserve"> </w:t>
      </w:r>
      <w:r>
        <w:rPr>
          <w:color w:val="292526"/>
        </w:rPr>
        <w:t>but</w:t>
      </w:r>
      <w:r>
        <w:rPr>
          <w:color w:val="292526"/>
          <w:spacing w:val="23"/>
        </w:rPr>
        <w:t xml:space="preserve"> </w:t>
      </w:r>
      <w:r>
        <w:rPr>
          <w:color w:val="292526"/>
        </w:rPr>
        <w:t>instead</w:t>
      </w:r>
      <w:r>
        <w:rPr>
          <w:color w:val="292526"/>
          <w:spacing w:val="23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23"/>
        </w:rPr>
        <w:t xml:space="preserve"> </w:t>
      </w:r>
      <w:r>
        <w:rPr>
          <w:color w:val="292526"/>
        </w:rPr>
        <w:t>having</w:t>
      </w:r>
      <w:r>
        <w:rPr>
          <w:color w:val="292526"/>
          <w:spacing w:val="22"/>
        </w:rPr>
        <w:t xml:space="preserve"> </w:t>
      </w:r>
      <w:r>
        <w:rPr>
          <w:color w:val="292526"/>
        </w:rPr>
        <w:t>bones,</w:t>
      </w:r>
      <w:r>
        <w:rPr>
          <w:color w:val="292526"/>
          <w:spacing w:val="23"/>
        </w:rPr>
        <w:t xml:space="preserve"> </w:t>
      </w:r>
      <w:r>
        <w:rPr>
          <w:color w:val="292526"/>
        </w:rPr>
        <w:t>their</w:t>
      </w:r>
      <w:r>
        <w:rPr>
          <w:color w:val="292526"/>
          <w:spacing w:val="23"/>
        </w:rPr>
        <w:t xml:space="preserve"> </w:t>
      </w:r>
      <w:r>
        <w:rPr>
          <w:color w:val="292526"/>
        </w:rPr>
        <w:t>skeleton</w:t>
      </w:r>
      <w:r>
        <w:rPr>
          <w:color w:val="292526"/>
          <w:spacing w:val="23"/>
        </w:rPr>
        <w:t xml:space="preserve"> </w:t>
      </w:r>
      <w:r>
        <w:rPr>
          <w:color w:val="292526"/>
        </w:rPr>
        <w:t>is</w:t>
      </w:r>
      <w:r>
        <w:rPr>
          <w:color w:val="292526"/>
          <w:spacing w:val="23"/>
        </w:rPr>
        <w:t xml:space="preserve"> </w:t>
      </w:r>
      <w:r>
        <w:rPr>
          <w:color w:val="292526"/>
        </w:rPr>
        <w:t>made</w:t>
      </w:r>
      <w:r>
        <w:rPr>
          <w:color w:val="292526"/>
          <w:spacing w:val="-79"/>
        </w:rPr>
        <w:t xml:space="preserve"> </w:t>
      </w:r>
      <w:r>
        <w:rPr>
          <w:color w:val="292526"/>
        </w:rPr>
        <w:t>of cartilage. This is what your ears and the tip of your nose are made from.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There are more than 500 different species of shark, i</w:t>
      </w:r>
      <w:r>
        <w:rPr>
          <w:color w:val="292526"/>
        </w:rPr>
        <w:t>ncluding the great white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shark, grey reef shark, hammerhead shark and tiger shark. Scientists believe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that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sharks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have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been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our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oceans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for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around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455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million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years.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Some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species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sharks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prefer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live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alone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while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others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live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groups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called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school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or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shoal.</w:t>
      </w:r>
    </w:p>
    <w:p w14:paraId="23425815" w14:textId="77777777" w:rsidR="00000000" w:rsidRDefault="00FC6BE5">
      <w:pPr>
        <w:pStyle w:val="BodyText"/>
        <w:kinsoku w:val="0"/>
        <w:overflowPunct w:val="0"/>
        <w:spacing w:before="10"/>
        <w:rPr>
          <w:sz w:val="33"/>
          <w:szCs w:val="33"/>
        </w:rPr>
      </w:pPr>
    </w:p>
    <w:p w14:paraId="4339D142" w14:textId="77777777" w:rsidR="00000000" w:rsidRPr="00CE1E59" w:rsidRDefault="00FC6BE5">
      <w:pPr>
        <w:pStyle w:val="BodyText"/>
        <w:kinsoku w:val="0"/>
        <w:overflowPunct w:val="0"/>
        <w:ind w:left="837"/>
        <w:rPr>
          <w:rFonts w:cs="Twinkl SemiBold"/>
          <w:b/>
          <w:bCs/>
          <w:color w:val="292526"/>
        </w:rPr>
      </w:pPr>
      <w:r w:rsidRPr="00CE1E59">
        <w:rPr>
          <w:rFonts w:cs="Twinkl SemiBold"/>
          <w:b/>
          <w:bCs/>
          <w:color w:val="292526"/>
        </w:rPr>
        <w:t>Where</w:t>
      </w:r>
      <w:r w:rsidRPr="00CE1E59">
        <w:rPr>
          <w:rFonts w:cs="Twinkl SemiBold"/>
          <w:b/>
          <w:bCs/>
          <w:color w:val="292526"/>
          <w:spacing w:val="-2"/>
        </w:rPr>
        <w:t xml:space="preserve"> </w:t>
      </w:r>
      <w:r w:rsidRPr="00CE1E59">
        <w:rPr>
          <w:rFonts w:cs="Twinkl SemiBold"/>
          <w:b/>
          <w:bCs/>
          <w:color w:val="292526"/>
        </w:rPr>
        <w:t>do</w:t>
      </w:r>
      <w:r w:rsidRPr="00CE1E59">
        <w:rPr>
          <w:rFonts w:cs="Twinkl SemiBold"/>
          <w:b/>
          <w:bCs/>
          <w:color w:val="292526"/>
          <w:spacing w:val="-2"/>
        </w:rPr>
        <w:t xml:space="preserve"> </w:t>
      </w:r>
      <w:r w:rsidRPr="00CE1E59">
        <w:rPr>
          <w:rFonts w:cs="Twinkl SemiBold"/>
          <w:b/>
          <w:bCs/>
          <w:color w:val="292526"/>
        </w:rPr>
        <w:t>they</w:t>
      </w:r>
      <w:r w:rsidRPr="00CE1E59">
        <w:rPr>
          <w:rFonts w:cs="Twinkl SemiBold"/>
          <w:b/>
          <w:bCs/>
          <w:color w:val="292526"/>
          <w:spacing w:val="-2"/>
        </w:rPr>
        <w:t xml:space="preserve"> </w:t>
      </w:r>
      <w:r w:rsidRPr="00CE1E59">
        <w:rPr>
          <w:rFonts w:cs="Twinkl SemiBold"/>
          <w:b/>
          <w:bCs/>
          <w:color w:val="292526"/>
        </w:rPr>
        <w:t>live?</w:t>
      </w:r>
    </w:p>
    <w:p w14:paraId="1C1DA13A" w14:textId="31672DA5" w:rsidR="00000000" w:rsidRDefault="00CE1E59">
      <w:pPr>
        <w:pStyle w:val="BodyText"/>
        <w:kinsoku w:val="0"/>
        <w:overflowPunct w:val="0"/>
        <w:spacing w:before="45" w:line="306" w:lineRule="exact"/>
        <w:ind w:left="837"/>
        <w:jc w:val="both"/>
        <w:rPr>
          <w:color w:val="292526"/>
        </w:rPr>
      </w:pPr>
      <w:r>
        <w:rPr>
          <w:noProof/>
          <w:color w:val="292526"/>
        </w:rPr>
        <w:drawing>
          <wp:anchor distT="0" distB="0" distL="114300" distR="114300" simplePos="0" relativeHeight="251594752" behindDoc="1" locked="0" layoutInCell="1" allowOverlap="1" wp14:anchorId="5E4EE8BC" wp14:editId="57F49487">
            <wp:simplePos x="0" y="0"/>
            <wp:positionH relativeFrom="column">
              <wp:posOffset>4368800</wp:posOffset>
            </wp:positionH>
            <wp:positionV relativeFrom="paragraph">
              <wp:posOffset>54973</wp:posOffset>
            </wp:positionV>
            <wp:extent cx="1917700" cy="1206500"/>
            <wp:effectExtent l="0" t="0" r="0" b="0"/>
            <wp:wrapNone/>
            <wp:docPr id="190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Picture 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FC6BE5">
        <w:rPr>
          <w:color w:val="292526"/>
        </w:rPr>
        <w:t>Sharks</w:t>
      </w:r>
      <w:r w:rsidR="00FC6BE5">
        <w:rPr>
          <w:color w:val="292526"/>
          <w:spacing w:val="-17"/>
        </w:rPr>
        <w:t xml:space="preserve"> </w:t>
      </w:r>
      <w:r w:rsidR="00FC6BE5">
        <w:rPr>
          <w:color w:val="292526"/>
        </w:rPr>
        <w:t>can</w:t>
      </w:r>
      <w:r w:rsidR="00FC6BE5">
        <w:rPr>
          <w:color w:val="292526"/>
          <w:spacing w:val="-16"/>
        </w:rPr>
        <w:t xml:space="preserve"> </w:t>
      </w:r>
      <w:r w:rsidR="00FC6BE5">
        <w:rPr>
          <w:color w:val="292526"/>
        </w:rPr>
        <w:t>be</w:t>
      </w:r>
      <w:r w:rsidR="00FC6BE5">
        <w:rPr>
          <w:color w:val="292526"/>
          <w:spacing w:val="-17"/>
        </w:rPr>
        <w:t xml:space="preserve"> </w:t>
      </w:r>
      <w:r w:rsidR="00FC6BE5">
        <w:rPr>
          <w:color w:val="292526"/>
        </w:rPr>
        <w:t>found</w:t>
      </w:r>
      <w:r w:rsidR="00FC6BE5">
        <w:rPr>
          <w:color w:val="292526"/>
          <w:spacing w:val="-16"/>
        </w:rPr>
        <w:t xml:space="preserve"> </w:t>
      </w:r>
      <w:r w:rsidR="00FC6BE5">
        <w:rPr>
          <w:color w:val="292526"/>
        </w:rPr>
        <w:t>in</w:t>
      </w:r>
      <w:r w:rsidR="00FC6BE5">
        <w:rPr>
          <w:color w:val="292526"/>
          <w:spacing w:val="-16"/>
        </w:rPr>
        <w:t xml:space="preserve"> </w:t>
      </w:r>
      <w:r w:rsidR="00FC6BE5">
        <w:rPr>
          <w:color w:val="292526"/>
        </w:rPr>
        <w:t>all</w:t>
      </w:r>
      <w:r w:rsidR="00FC6BE5">
        <w:rPr>
          <w:color w:val="292526"/>
          <w:spacing w:val="-17"/>
        </w:rPr>
        <w:t xml:space="preserve"> </w:t>
      </w:r>
      <w:r w:rsidR="00FC6BE5">
        <w:rPr>
          <w:color w:val="292526"/>
        </w:rPr>
        <w:t>of</w:t>
      </w:r>
      <w:r w:rsidR="00FC6BE5">
        <w:rPr>
          <w:color w:val="292526"/>
          <w:spacing w:val="-16"/>
        </w:rPr>
        <w:t xml:space="preserve"> </w:t>
      </w:r>
      <w:r w:rsidR="00FC6BE5">
        <w:rPr>
          <w:color w:val="292526"/>
        </w:rPr>
        <w:t>the</w:t>
      </w:r>
      <w:r w:rsidR="00FC6BE5">
        <w:rPr>
          <w:color w:val="292526"/>
          <w:spacing w:val="-16"/>
        </w:rPr>
        <w:t xml:space="preserve"> </w:t>
      </w:r>
      <w:r w:rsidR="00FC6BE5">
        <w:rPr>
          <w:color w:val="292526"/>
        </w:rPr>
        <w:t>Earth’s</w:t>
      </w:r>
      <w:r w:rsidR="00FC6BE5">
        <w:rPr>
          <w:color w:val="292526"/>
          <w:spacing w:val="-17"/>
        </w:rPr>
        <w:t xml:space="preserve"> </w:t>
      </w:r>
      <w:r w:rsidR="00FC6BE5">
        <w:rPr>
          <w:color w:val="292526"/>
        </w:rPr>
        <w:t>five</w:t>
      </w:r>
      <w:r w:rsidR="00FC6BE5">
        <w:rPr>
          <w:color w:val="292526"/>
          <w:spacing w:val="-16"/>
        </w:rPr>
        <w:t xml:space="preserve"> </w:t>
      </w:r>
      <w:r w:rsidR="00FC6BE5">
        <w:rPr>
          <w:color w:val="292526"/>
        </w:rPr>
        <w:t>oceans:</w:t>
      </w:r>
    </w:p>
    <w:p w14:paraId="37BEF627" w14:textId="77777777" w:rsidR="00000000" w:rsidRDefault="00FC6BE5">
      <w:pPr>
        <w:pStyle w:val="BodyText"/>
        <w:kinsoku w:val="0"/>
        <w:overflowPunct w:val="0"/>
        <w:spacing w:before="4" w:line="230" w:lineRule="auto"/>
        <w:ind w:left="837" w:right="4008"/>
        <w:jc w:val="both"/>
        <w:rPr>
          <w:color w:val="292526"/>
        </w:rPr>
      </w:pPr>
      <w:r>
        <w:rPr>
          <w:color w:val="292526"/>
        </w:rPr>
        <w:t>the Atlantic, Pacific, Indian, Arctic and Southern.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Some sharks can even be found in freshwater lakes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rivers.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Different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species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shark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live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different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oceans depending on the temperature of the water.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Most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prefer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warmer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temperatures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though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polar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sharks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prefer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colder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water.</w:t>
      </w:r>
    </w:p>
    <w:p w14:paraId="33F605F8" w14:textId="77777777" w:rsidR="00000000" w:rsidRDefault="00FC6BE5">
      <w:pPr>
        <w:pStyle w:val="BodyText"/>
        <w:kinsoku w:val="0"/>
        <w:overflowPunct w:val="0"/>
        <w:spacing w:before="10"/>
        <w:rPr>
          <w:sz w:val="33"/>
          <w:szCs w:val="33"/>
        </w:rPr>
      </w:pPr>
    </w:p>
    <w:p w14:paraId="004FBFBB" w14:textId="77777777" w:rsidR="00000000" w:rsidRPr="00CE1E59" w:rsidRDefault="00FC6BE5">
      <w:pPr>
        <w:pStyle w:val="BodyText"/>
        <w:kinsoku w:val="0"/>
        <w:overflowPunct w:val="0"/>
        <w:ind w:left="837"/>
        <w:rPr>
          <w:rFonts w:cs="Twinkl SemiBold"/>
          <w:b/>
          <w:bCs/>
          <w:color w:val="292526"/>
        </w:rPr>
      </w:pPr>
      <w:r w:rsidRPr="00CE1E59">
        <w:rPr>
          <w:rFonts w:cs="Twinkl SemiBold"/>
          <w:b/>
          <w:bCs/>
          <w:color w:val="292526"/>
        </w:rPr>
        <w:t>What do they eat?</w:t>
      </w:r>
    </w:p>
    <w:p w14:paraId="0E7B2B19" w14:textId="77777777" w:rsidR="00000000" w:rsidRDefault="00FC6BE5">
      <w:pPr>
        <w:pStyle w:val="BodyText"/>
        <w:kinsoku w:val="0"/>
        <w:overflowPunct w:val="0"/>
        <w:spacing w:before="55" w:line="230" w:lineRule="auto"/>
        <w:ind w:left="837" w:right="815"/>
        <w:jc w:val="both"/>
        <w:rPr>
          <w:color w:val="292526"/>
        </w:rPr>
      </w:pPr>
      <w:r>
        <w:rPr>
          <w:color w:val="292526"/>
        </w:rPr>
        <w:t>What a shark eats depends on its species and where it lives. Most sharks are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carnivores because they lik</w:t>
      </w:r>
      <w:r>
        <w:rPr>
          <w:color w:val="292526"/>
        </w:rPr>
        <w:t>e to eat fish and other sharks. Some larger sharks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eat dolphins, sea lions and small whales. Smaller sharks eat smaller prey such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as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clams, crabs and squid.</w:t>
      </w:r>
    </w:p>
    <w:p w14:paraId="26312079" w14:textId="77777777" w:rsidR="00000000" w:rsidRDefault="00FC6BE5">
      <w:pPr>
        <w:pStyle w:val="BodyText"/>
        <w:kinsoku w:val="0"/>
        <w:overflowPunct w:val="0"/>
        <w:spacing w:before="7"/>
        <w:rPr>
          <w:sz w:val="34"/>
          <w:szCs w:val="34"/>
        </w:rPr>
      </w:pPr>
    </w:p>
    <w:p w14:paraId="45B78141" w14:textId="77777777" w:rsidR="00000000" w:rsidRDefault="00FC6BE5">
      <w:pPr>
        <w:pStyle w:val="BodyText"/>
        <w:kinsoku w:val="0"/>
        <w:overflowPunct w:val="0"/>
        <w:spacing w:line="230" w:lineRule="auto"/>
        <w:ind w:left="837" w:right="814"/>
        <w:jc w:val="both"/>
        <w:rPr>
          <w:color w:val="292526"/>
        </w:rPr>
      </w:pPr>
      <w:r>
        <w:rPr>
          <w:color w:val="292526"/>
        </w:rPr>
        <w:t>Some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types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shark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be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deadly,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but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only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about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12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species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have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ever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attacked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humans. In fact, shark attacks are not very common. More people die from bee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stings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natural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disasters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such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as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earthquakes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volcanoes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each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year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than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from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shark attacks.</w:t>
      </w:r>
    </w:p>
    <w:p w14:paraId="2BE6689D" w14:textId="77777777" w:rsidR="00000000" w:rsidRDefault="00FC6BE5">
      <w:pPr>
        <w:pStyle w:val="BodyText"/>
        <w:kinsoku w:val="0"/>
        <w:overflowPunct w:val="0"/>
        <w:spacing w:before="9"/>
        <w:rPr>
          <w:sz w:val="33"/>
          <w:szCs w:val="33"/>
        </w:rPr>
      </w:pPr>
    </w:p>
    <w:p w14:paraId="41482C3F" w14:textId="77777777" w:rsidR="00000000" w:rsidRPr="00CE1E59" w:rsidRDefault="00FC6BE5">
      <w:pPr>
        <w:pStyle w:val="BodyText"/>
        <w:kinsoku w:val="0"/>
        <w:overflowPunct w:val="0"/>
        <w:spacing w:before="1"/>
        <w:ind w:left="837"/>
        <w:rPr>
          <w:rFonts w:cs="Twinkl SemiBold"/>
          <w:b/>
          <w:bCs/>
          <w:color w:val="292526"/>
        </w:rPr>
      </w:pPr>
      <w:r w:rsidRPr="00CE1E59">
        <w:rPr>
          <w:rFonts w:cs="Twinkl SemiBold"/>
          <w:b/>
          <w:bCs/>
          <w:color w:val="292526"/>
        </w:rPr>
        <w:t>Shark Senses</w:t>
      </w:r>
    </w:p>
    <w:p w14:paraId="08D6453B" w14:textId="77777777" w:rsidR="00000000" w:rsidRDefault="00FC6BE5">
      <w:pPr>
        <w:pStyle w:val="BodyText"/>
        <w:kinsoku w:val="0"/>
        <w:overflowPunct w:val="0"/>
        <w:spacing w:before="54" w:line="230" w:lineRule="auto"/>
        <w:ind w:left="837" w:right="814"/>
        <w:jc w:val="both"/>
        <w:rPr>
          <w:color w:val="292526"/>
        </w:rPr>
      </w:pPr>
      <w:r>
        <w:rPr>
          <w:color w:val="292526"/>
        </w:rPr>
        <w:t>Sharks have all the senses that humans have; smell, sight, touch, t</w:t>
      </w:r>
      <w:r>
        <w:rPr>
          <w:color w:val="292526"/>
        </w:rPr>
        <w:t>aste and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hearing. The strongest is their sense of smell. Sharks can smell a single drop of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blood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water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from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400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metres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away.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They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also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hear</w:t>
      </w:r>
      <w:r>
        <w:rPr>
          <w:color w:val="292526"/>
          <w:spacing w:val="-12"/>
        </w:rPr>
        <w:t xml:space="preserve"> </w:t>
      </w:r>
      <w:r>
        <w:rPr>
          <w:color w:val="292526"/>
        </w:rPr>
        <w:t>fish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moving</w:t>
      </w:r>
      <w:r>
        <w:rPr>
          <w:color w:val="292526"/>
          <w:spacing w:val="-11"/>
        </w:rPr>
        <w:t xml:space="preserve"> </w:t>
      </w:r>
      <w:r>
        <w:rPr>
          <w:color w:val="292526"/>
        </w:rPr>
        <w:t>from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around 500 metres away. Sharks have very good eyesight and they can see in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low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levels of light.</w:t>
      </w:r>
    </w:p>
    <w:p w14:paraId="1F2AA1D5" w14:textId="719C4FB3" w:rsidR="00000000" w:rsidRDefault="00373B7E">
      <w:pPr>
        <w:pStyle w:val="Heading2"/>
        <w:kinsoku w:val="0"/>
        <w:overflowPunct w:val="0"/>
        <w:spacing w:before="155"/>
        <w:ind w:left="6236" w:right="1120"/>
        <w:jc w:val="center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596800" behindDoc="0" locked="0" layoutInCell="0" allowOverlap="1" wp14:anchorId="5ACB7FC4" wp14:editId="554F7E46">
                <wp:simplePos x="0" y="0"/>
                <wp:positionH relativeFrom="page">
                  <wp:posOffset>912495</wp:posOffset>
                </wp:positionH>
                <wp:positionV relativeFrom="paragraph">
                  <wp:posOffset>280035</wp:posOffset>
                </wp:positionV>
                <wp:extent cx="3215005" cy="1355090"/>
                <wp:effectExtent l="0" t="0" r="0" b="0"/>
                <wp:wrapNone/>
                <wp:docPr id="185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5005" cy="1355090"/>
                        </a:xfrm>
                        <a:prstGeom prst="rect">
                          <a:avLst/>
                        </a:prstGeom>
                        <a:noFill/>
                        <a:ln w="25400" cmpd="sng">
                          <a:solidFill>
                            <a:srgbClr val="2A3887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7C389AA" w14:textId="77777777" w:rsidR="00000000" w:rsidRPr="00CE1E59" w:rsidRDefault="00FC6BE5">
                            <w:pPr>
                              <w:pStyle w:val="BodyText"/>
                              <w:kinsoku w:val="0"/>
                              <w:overflowPunct w:val="0"/>
                              <w:spacing w:before="254"/>
                              <w:ind w:left="170"/>
                              <w:rPr>
                                <w:rFonts w:cs="Twinkl SemiBold"/>
                                <w:b/>
                                <w:bCs/>
                                <w:color w:val="292526"/>
                              </w:rPr>
                            </w:pPr>
                            <w:r w:rsidRPr="00CE1E59">
                              <w:rPr>
                                <w:rFonts w:cs="Twinkl SemiBold"/>
                                <w:b/>
                                <w:bCs/>
                                <w:color w:val="292526"/>
                              </w:rPr>
                              <w:t>Amazing</w:t>
                            </w:r>
                            <w:r w:rsidRPr="00CE1E59">
                              <w:rPr>
                                <w:rFonts w:cs="Twinkl SemiBold"/>
                                <w:b/>
                                <w:bCs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 w:rsidRPr="00CE1E59">
                              <w:rPr>
                                <w:rFonts w:cs="Twinkl SemiBold"/>
                                <w:b/>
                                <w:bCs/>
                                <w:color w:val="292526"/>
                              </w:rPr>
                              <w:t>Fact!</w:t>
                            </w:r>
                          </w:p>
                          <w:p w14:paraId="03851288" w14:textId="77777777" w:rsidR="00000000" w:rsidRDefault="00FC6BE5">
                            <w:pPr>
                              <w:pStyle w:val="BodyText"/>
                              <w:kinsoku w:val="0"/>
                              <w:overflowPunct w:val="0"/>
                              <w:spacing w:before="65" w:line="247" w:lineRule="auto"/>
                              <w:ind w:left="170" w:right="145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Most shark species would die if they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stopped</w:t>
                            </w:r>
                            <w:r>
                              <w:rPr>
                                <w:color w:val="292526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moving.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long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keep</w:t>
                            </w:r>
                            <w:r>
                              <w:rPr>
                                <w:color w:val="292526"/>
                                <w:spacing w:val="-7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swimming, water keeps moving over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their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gills,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keeps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them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alive.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ACB7FC4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71.85pt;margin-top:22.05pt;width:253.15pt;height:106.7pt;z-index:251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" o:allowincell="f" filled="f" strokecolor="#2a3887" strokeweight="2pt">
                <v:textbox inset="0,0,0,0">
                  <w:txbxContent>
                    <w:p w14:paraId="57C389AA" w14:textId="77777777" w:rsidR="00000000" w:rsidRPr="00CE1E59" w:rsidRDefault="00FC6BE5">
                      <w:pPr>
                        <w:pStyle w:val="BodyText"/>
                        <w:kinsoku w:val="0"/>
                        <w:overflowPunct w:val="0"/>
                        <w:spacing w:before="254"/>
                        <w:ind w:left="170"/>
                        <w:rPr>
                          <w:rFonts w:cs="Twinkl SemiBold"/>
                          <w:b/>
                          <w:bCs/>
                          <w:color w:val="292526"/>
                        </w:rPr>
                      </w:pPr>
                      <w:r w:rsidRPr="00CE1E59">
                        <w:rPr>
                          <w:rFonts w:cs="Twinkl SemiBold"/>
                          <w:b/>
                          <w:bCs/>
                          <w:color w:val="292526"/>
                        </w:rPr>
                        <w:t>Amazing</w:t>
                      </w:r>
                      <w:r w:rsidRPr="00CE1E59">
                        <w:rPr>
                          <w:rFonts w:cs="Twinkl SemiBold"/>
                          <w:b/>
                          <w:bCs/>
                          <w:color w:val="292526"/>
                          <w:spacing w:val="-3"/>
                        </w:rPr>
                        <w:t xml:space="preserve"> </w:t>
                      </w:r>
                      <w:r w:rsidRPr="00CE1E59">
                        <w:rPr>
                          <w:rFonts w:cs="Twinkl SemiBold"/>
                          <w:b/>
                          <w:bCs/>
                          <w:color w:val="292526"/>
                        </w:rPr>
                        <w:t>Fact!</w:t>
                      </w:r>
                    </w:p>
                    <w:p w14:paraId="03851288" w14:textId="77777777" w:rsidR="00000000" w:rsidRDefault="00FC6BE5">
                      <w:pPr>
                        <w:pStyle w:val="BodyText"/>
                        <w:kinsoku w:val="0"/>
                        <w:overflowPunct w:val="0"/>
                        <w:spacing w:before="65" w:line="247" w:lineRule="auto"/>
                        <w:ind w:left="170" w:right="145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Most shark species would die if they</w:t>
                      </w:r>
                      <w:r>
                        <w:rPr>
                          <w:color w:val="292526"/>
                          <w:spacing w:val="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stopped</w:t>
                      </w:r>
                      <w:r>
                        <w:rPr>
                          <w:color w:val="292526"/>
                          <w:spacing w:val="-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moving.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As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long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as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they</w:t>
                      </w:r>
                      <w:r>
                        <w:rPr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keep</w:t>
                      </w:r>
                      <w:r>
                        <w:rPr>
                          <w:color w:val="292526"/>
                          <w:spacing w:val="-7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swimming, water keeps moving over</w:t>
                      </w:r>
                      <w:r>
                        <w:rPr>
                          <w:color w:val="292526"/>
                          <w:spacing w:val="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their</w:t>
                      </w:r>
                      <w:r>
                        <w:rPr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gills,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which</w:t>
                      </w:r>
                      <w:r>
                        <w:rPr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keeps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them</w:t>
                      </w:r>
                      <w:r>
                        <w:rPr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alive.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6BE5">
        <w:rPr>
          <w:color w:val="292526"/>
        </w:rPr>
        <w:t>Did</w:t>
      </w:r>
      <w:r w:rsidR="00FC6BE5">
        <w:rPr>
          <w:color w:val="292526"/>
          <w:spacing w:val="-8"/>
        </w:rPr>
        <w:t xml:space="preserve"> </w:t>
      </w:r>
      <w:r w:rsidR="00FC6BE5">
        <w:rPr>
          <w:color w:val="292526"/>
        </w:rPr>
        <w:t>You</w:t>
      </w:r>
      <w:r w:rsidR="00FC6BE5">
        <w:rPr>
          <w:color w:val="292526"/>
          <w:spacing w:val="-7"/>
        </w:rPr>
        <w:t xml:space="preserve"> </w:t>
      </w:r>
      <w:r w:rsidR="00FC6BE5">
        <w:rPr>
          <w:color w:val="292526"/>
        </w:rPr>
        <w:t>Know...?</w:t>
      </w:r>
    </w:p>
    <w:p w14:paraId="418F211A" w14:textId="48A7A3DC" w:rsidR="00000000" w:rsidRDefault="00CE1E59">
      <w:pPr>
        <w:pStyle w:val="BodyText"/>
        <w:kinsoku w:val="0"/>
        <w:overflowPunct w:val="0"/>
        <w:spacing w:before="65"/>
        <w:ind w:left="6236" w:right="1120"/>
        <w:jc w:val="center"/>
        <w:rPr>
          <w:color w:val="292526"/>
        </w:rPr>
      </w:pPr>
      <w:r>
        <w:rPr>
          <w:noProof/>
          <w:color w:val="292526"/>
        </w:rPr>
        <w:drawing>
          <wp:anchor distT="0" distB="0" distL="114300" distR="114300" simplePos="0" relativeHeight="251595776" behindDoc="1" locked="0" layoutInCell="1" allowOverlap="1" wp14:anchorId="62461679" wp14:editId="477CD793">
            <wp:simplePos x="0" y="0"/>
            <wp:positionH relativeFrom="column">
              <wp:posOffset>4070350</wp:posOffset>
            </wp:positionH>
            <wp:positionV relativeFrom="paragraph">
              <wp:posOffset>345168</wp:posOffset>
            </wp:positionV>
            <wp:extent cx="1917700" cy="1016000"/>
            <wp:effectExtent l="0" t="0" r="6350" b="0"/>
            <wp:wrapNone/>
            <wp:docPr id="19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" name="Picture 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FC6BE5">
        <w:rPr>
          <w:color w:val="292526"/>
        </w:rPr>
        <w:t>A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baby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shark is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called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a pup.</w:t>
      </w:r>
    </w:p>
    <w:p w14:paraId="2AF5A92E" w14:textId="77777777" w:rsidR="00000000" w:rsidRDefault="00FC6BE5">
      <w:pPr>
        <w:pStyle w:val="BodyText"/>
        <w:kinsoku w:val="0"/>
        <w:overflowPunct w:val="0"/>
        <w:spacing w:before="65"/>
        <w:ind w:left="6236" w:right="1120"/>
        <w:jc w:val="center"/>
        <w:rPr>
          <w:color w:val="292526"/>
        </w:rPr>
        <w:sectPr w:rsidR="00000000">
          <w:footerReference w:type="default" r:id="rId10"/>
          <w:pgSz w:w="11910" w:h="16840"/>
          <w:pgMar w:top="340" w:right="600" w:bottom="1260" w:left="580" w:header="0" w:footer="1061" w:gutter="0"/>
          <w:pgNumType w:start="1"/>
          <w:cols w:space="720"/>
          <w:noEndnote/>
        </w:sectPr>
      </w:pPr>
    </w:p>
    <w:p w14:paraId="2D680F2C" w14:textId="62E648DC" w:rsidR="00000000" w:rsidRDefault="00CE1E59">
      <w:pPr>
        <w:pStyle w:val="BodyText"/>
        <w:kinsoku w:val="0"/>
        <w:overflowPunct w:val="0"/>
        <w:spacing w:before="144"/>
        <w:ind w:left="996"/>
        <w:rPr>
          <w:color w:val="292526"/>
        </w:rPr>
      </w:pPr>
      <w:r w:rsidRPr="00CE1E59">
        <w:rPr>
          <w:color w:val="292526"/>
        </w:rPr>
        <w:lastRenderedPageBreak/>
        <mc:AlternateContent>
          <mc:Choice Requires="wps">
            <w:drawing>
              <wp:anchor distT="0" distB="0" distL="114300" distR="114300" simplePos="0" relativeHeight="251714560" behindDoc="1" locked="0" layoutInCell="0" allowOverlap="1" wp14:anchorId="2A2AB5FE" wp14:editId="65AC13FA">
                <wp:simplePos x="0" y="0"/>
                <wp:positionH relativeFrom="page">
                  <wp:posOffset>432435</wp:posOffset>
                </wp:positionH>
                <wp:positionV relativeFrom="page">
                  <wp:posOffset>433070</wp:posOffset>
                </wp:positionV>
                <wp:extent cx="4954905" cy="2548255"/>
                <wp:effectExtent l="0" t="0" r="17145" b="4445"/>
                <wp:wrapNone/>
                <wp:docPr id="30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4905" cy="2548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B96A7D" w14:textId="77777777" w:rsidR="00CE1E59" w:rsidRDefault="00CE1E59" w:rsidP="00CE1E59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756"/>
                              <w:rPr>
                                <w:b/>
                                <w:bCs/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Sharks</w:t>
                            </w:r>
                            <w:r>
                              <w:rPr>
                                <w:color w:val="292526"/>
                                <w:spacing w:val="-23"/>
                                <w:sz w:val="60"/>
                                <w:szCs w:val="6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-</w:t>
                            </w:r>
                            <w:r>
                              <w:rPr>
                                <w:color w:val="292526"/>
                                <w:spacing w:val="-24"/>
                                <w:sz w:val="60"/>
                                <w:szCs w:val="6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  <w:sz w:val="60"/>
                                <w:szCs w:val="60"/>
                              </w:rPr>
                              <w:t>Questions</w:t>
                            </w:r>
                          </w:p>
                          <w:p w14:paraId="2C373BE4" w14:textId="77777777" w:rsidR="00CE1E59" w:rsidRDefault="00CE1E59" w:rsidP="00CE1E59">
                            <w:pPr>
                              <w:pStyle w:val="BodyText"/>
                              <w:kinsoku w:val="0"/>
                              <w:overflowPunct w:val="0"/>
                              <w:spacing w:before="133"/>
                              <w:ind w:left="63"/>
                              <w:rPr>
                                <w:b/>
                                <w:bCs/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1.</w:t>
                            </w:r>
                            <w:r>
                              <w:rPr>
                                <w:color w:val="292526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shark’s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skeleton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made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of?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Tick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one.</w:t>
                            </w:r>
                          </w:p>
                          <w:p w14:paraId="5E0164AE" w14:textId="77777777" w:rsidR="00CE1E59" w:rsidRDefault="00CE1E59" w:rsidP="00CE1E59">
                            <w:pPr>
                              <w:pStyle w:val="BodyText"/>
                              <w:kinsoku w:val="0"/>
                              <w:overflowPunct w:val="0"/>
                              <w:spacing w:before="177" w:line="360" w:lineRule="auto"/>
                              <w:ind w:left="893" w:right="5880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bone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muscle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cartilage skin</w:t>
                            </w:r>
                          </w:p>
                          <w:p w14:paraId="768052A8" w14:textId="77777777" w:rsidR="00CE1E59" w:rsidRDefault="00CE1E59" w:rsidP="00CE1E59">
                            <w:pPr>
                              <w:pStyle w:val="BodyText"/>
                              <w:kinsoku w:val="0"/>
                              <w:overflowPunct w:val="0"/>
                              <w:spacing w:line="281" w:lineRule="exact"/>
                              <w:ind w:left="20"/>
                              <w:rPr>
                                <w:b/>
                                <w:bCs/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2.</w:t>
                            </w:r>
                            <w:r>
                              <w:rPr>
                                <w:color w:val="292526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many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species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shark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there?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Tick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one.</w:t>
                            </w:r>
                          </w:p>
                          <w:p w14:paraId="33EFE301" w14:textId="77777777" w:rsidR="00CE1E59" w:rsidRDefault="00CE1E59" w:rsidP="00CE1E59">
                            <w:pPr>
                              <w:pStyle w:val="BodyText"/>
                              <w:kinsoku w:val="0"/>
                              <w:overflowPunct w:val="0"/>
                              <w:spacing w:before="165"/>
                              <w:ind w:left="893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more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than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500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2AB5FE" id="Text Box 7" o:spid="_x0000_s1027" type="#_x0000_t202" style="position:absolute;left:0;text-align:left;margin-left:34.05pt;margin-top:34.1pt;width:390.15pt;height:200.65pt;z-index:-2516019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" o:allowincell="f" filled="f" stroked="f">
                <v:textbox inset="0,0,0,0">
                  <w:txbxContent>
                    <w:p w14:paraId="68B96A7D" w14:textId="77777777" w:rsidR="00CE1E59" w:rsidRDefault="00CE1E59" w:rsidP="00CE1E59">
                      <w:pPr>
                        <w:pStyle w:val="BodyText"/>
                        <w:kinsoku w:val="0"/>
                        <w:overflowPunct w:val="0"/>
                        <w:spacing w:before="20"/>
                        <w:ind w:left="2756"/>
                        <w:rPr>
                          <w:b/>
                          <w:bCs/>
                          <w:color w:val="292526"/>
                          <w:sz w:val="60"/>
                          <w:szCs w:val="60"/>
                        </w:rPr>
                      </w:pPr>
                      <w:r>
                        <w:rPr>
                          <w:color w:val="292526"/>
                          <w:sz w:val="60"/>
                          <w:szCs w:val="60"/>
                        </w:rPr>
                        <w:t>Sharks</w:t>
                      </w:r>
                      <w:r>
                        <w:rPr>
                          <w:color w:val="292526"/>
                          <w:spacing w:val="-23"/>
                          <w:sz w:val="60"/>
                          <w:szCs w:val="60"/>
                        </w:rPr>
                        <w:t xml:space="preserve"> </w:t>
                      </w:r>
                      <w:r>
                        <w:rPr>
                          <w:color w:val="292526"/>
                          <w:sz w:val="60"/>
                          <w:szCs w:val="60"/>
                        </w:rPr>
                        <w:t>-</w:t>
                      </w:r>
                      <w:r>
                        <w:rPr>
                          <w:color w:val="292526"/>
                          <w:spacing w:val="-24"/>
                          <w:sz w:val="60"/>
                          <w:szCs w:val="6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  <w:sz w:val="60"/>
                          <w:szCs w:val="60"/>
                        </w:rPr>
                        <w:t>Questions</w:t>
                      </w:r>
                    </w:p>
                    <w:p w14:paraId="2C373BE4" w14:textId="77777777" w:rsidR="00CE1E59" w:rsidRDefault="00CE1E59" w:rsidP="00CE1E59">
                      <w:pPr>
                        <w:pStyle w:val="BodyText"/>
                        <w:kinsoku w:val="0"/>
                        <w:overflowPunct w:val="0"/>
                        <w:spacing w:before="133"/>
                        <w:ind w:left="63"/>
                        <w:rPr>
                          <w:b/>
                          <w:bCs/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1.</w:t>
                      </w:r>
                      <w:r>
                        <w:rPr>
                          <w:color w:val="292526"/>
                          <w:spacing w:val="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shark’s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skeleton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made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of?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Tick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</w:rPr>
                        <w:t>one.</w:t>
                      </w:r>
                    </w:p>
                    <w:p w14:paraId="5E0164AE" w14:textId="77777777" w:rsidR="00CE1E59" w:rsidRDefault="00CE1E59" w:rsidP="00CE1E59">
                      <w:pPr>
                        <w:pStyle w:val="BodyText"/>
                        <w:kinsoku w:val="0"/>
                        <w:overflowPunct w:val="0"/>
                        <w:spacing w:before="177" w:line="360" w:lineRule="auto"/>
                        <w:ind w:left="893" w:right="5880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bone</w:t>
                      </w:r>
                      <w:r>
                        <w:rPr>
                          <w:color w:val="292526"/>
                          <w:spacing w:val="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muscle</w:t>
                      </w:r>
                      <w:r>
                        <w:rPr>
                          <w:color w:val="292526"/>
                          <w:spacing w:val="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cartilage skin</w:t>
                      </w:r>
                    </w:p>
                    <w:p w14:paraId="768052A8" w14:textId="77777777" w:rsidR="00CE1E59" w:rsidRDefault="00CE1E59" w:rsidP="00CE1E59">
                      <w:pPr>
                        <w:pStyle w:val="BodyText"/>
                        <w:kinsoku w:val="0"/>
                        <w:overflowPunct w:val="0"/>
                        <w:spacing w:line="281" w:lineRule="exact"/>
                        <w:ind w:left="20"/>
                        <w:rPr>
                          <w:b/>
                          <w:bCs/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2.</w:t>
                      </w:r>
                      <w:r>
                        <w:rPr>
                          <w:color w:val="292526"/>
                          <w:spacing w:val="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many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species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shark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are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there?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Tick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</w:rPr>
                        <w:t>one.</w:t>
                      </w:r>
                    </w:p>
                    <w:p w14:paraId="33EFE301" w14:textId="77777777" w:rsidR="00CE1E59" w:rsidRDefault="00CE1E59" w:rsidP="00CE1E59">
                      <w:pPr>
                        <w:pStyle w:val="BodyText"/>
                        <w:kinsoku w:val="0"/>
                        <w:overflowPunct w:val="0"/>
                        <w:spacing w:before="165"/>
                        <w:ind w:left="893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more</w:t>
                      </w:r>
                      <w:r>
                        <w:rPr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than</w:t>
                      </w:r>
                      <w:r>
                        <w:rPr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500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CE1E59">
        <w:rPr>
          <w:color w:val="292526"/>
        </w:rPr>
        <mc:AlternateContent>
          <mc:Choice Requires="wps">
            <w:drawing>
              <wp:anchor distT="0" distB="0" distL="114300" distR="114300" simplePos="0" relativeHeight="251713536" behindDoc="1" locked="0" layoutInCell="0" allowOverlap="1" wp14:anchorId="5B57FD27" wp14:editId="158741C7">
                <wp:simplePos x="0" y="0"/>
                <wp:positionH relativeFrom="page">
                  <wp:posOffset>709930</wp:posOffset>
                </wp:positionH>
                <wp:positionV relativeFrom="page">
                  <wp:posOffset>2727960</wp:posOffset>
                </wp:positionV>
                <wp:extent cx="239395" cy="239395"/>
                <wp:effectExtent l="0" t="0" r="27305" b="27305"/>
                <wp:wrapNone/>
                <wp:docPr id="31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1BEB78" id="Freeform 6" o:spid="_x0000_s1026" style="position:absolute;margin-left:55.9pt;margin-top:214.8pt;width:18.85pt;height:18.85pt;z-index:-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 anchory="page"/>
              </v:shape>
            </w:pict>
          </mc:Fallback>
        </mc:AlternateContent>
      </w:r>
      <w:r w:rsidRPr="00CE1E59">
        <w:rPr>
          <w:color w:val="292526"/>
        </w:rPr>
        <mc:AlternateContent>
          <mc:Choice Requires="wps">
            <w:drawing>
              <wp:anchor distT="0" distB="0" distL="114300" distR="114300" simplePos="0" relativeHeight="251712512" behindDoc="1" locked="0" layoutInCell="0" allowOverlap="1" wp14:anchorId="618130BE" wp14:editId="00F32E9D">
                <wp:simplePos x="0" y="0"/>
                <wp:positionH relativeFrom="page">
                  <wp:posOffset>709930</wp:posOffset>
                </wp:positionH>
                <wp:positionV relativeFrom="page">
                  <wp:posOffset>2146935</wp:posOffset>
                </wp:positionV>
                <wp:extent cx="239395" cy="239395"/>
                <wp:effectExtent l="0" t="0" r="27305" b="27305"/>
                <wp:wrapNone/>
                <wp:docPr id="32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60EC61" id="Freeform 5" o:spid="_x0000_s1026" style="position:absolute;margin-left:55.9pt;margin-top:169.05pt;width:18.85pt;height:18.85pt;z-index:-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 anchory="page"/>
              </v:shape>
            </w:pict>
          </mc:Fallback>
        </mc:AlternateContent>
      </w:r>
      <w:r w:rsidRPr="00CE1E59">
        <w:rPr>
          <w:color w:val="292526"/>
        </w:rPr>
        <mc:AlternateContent>
          <mc:Choice Requires="wps">
            <w:drawing>
              <wp:anchor distT="0" distB="0" distL="114300" distR="114300" simplePos="0" relativeHeight="251711488" behindDoc="1" locked="0" layoutInCell="0" allowOverlap="1" wp14:anchorId="71D2864E" wp14:editId="0C4FDCCF">
                <wp:simplePos x="0" y="0"/>
                <wp:positionH relativeFrom="page">
                  <wp:posOffset>709930</wp:posOffset>
                </wp:positionH>
                <wp:positionV relativeFrom="page">
                  <wp:posOffset>1849755</wp:posOffset>
                </wp:positionV>
                <wp:extent cx="239395" cy="239395"/>
                <wp:effectExtent l="0" t="0" r="27305" b="27305"/>
                <wp:wrapNone/>
                <wp:docPr id="33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85B12" id="Freeform 4" o:spid="_x0000_s1026" style="position:absolute;margin-left:55.9pt;margin-top:145.65pt;width:18.85pt;height:18.85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 anchory="page"/>
              </v:shape>
            </w:pict>
          </mc:Fallback>
        </mc:AlternateContent>
      </w:r>
      <w:r w:rsidRPr="00CE1E59">
        <w:rPr>
          <w:color w:val="292526"/>
        </w:rPr>
        <mc:AlternateContent>
          <mc:Choice Requires="wps">
            <w:drawing>
              <wp:anchor distT="0" distB="0" distL="114300" distR="114300" simplePos="0" relativeHeight="251710464" behindDoc="1" locked="0" layoutInCell="0" allowOverlap="1" wp14:anchorId="3EDF7542" wp14:editId="6ED6A546">
                <wp:simplePos x="0" y="0"/>
                <wp:positionH relativeFrom="page">
                  <wp:posOffset>709930</wp:posOffset>
                </wp:positionH>
                <wp:positionV relativeFrom="page">
                  <wp:posOffset>1552575</wp:posOffset>
                </wp:positionV>
                <wp:extent cx="239395" cy="239395"/>
                <wp:effectExtent l="0" t="0" r="27305" b="27305"/>
                <wp:wrapNone/>
                <wp:docPr id="34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A4FC75" id="Freeform 3" o:spid="_x0000_s1026" style="position:absolute;margin-left:55.9pt;margin-top:122.25pt;width:18.85pt;height:18.85pt;z-index:-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 anchory="page"/>
              </v:shape>
            </w:pict>
          </mc:Fallback>
        </mc:AlternateContent>
      </w:r>
      <w:r w:rsidRPr="00CE1E59">
        <w:rPr>
          <w:color w:val="292526"/>
        </w:rPr>
        <mc:AlternateContent>
          <mc:Choice Requires="wps">
            <w:drawing>
              <wp:anchor distT="0" distB="0" distL="114300" distR="114300" simplePos="0" relativeHeight="251709440" behindDoc="1" locked="0" layoutInCell="0" allowOverlap="1" wp14:anchorId="1A482861" wp14:editId="3B8F5CFD">
                <wp:simplePos x="0" y="0"/>
                <wp:positionH relativeFrom="page">
                  <wp:posOffset>709930</wp:posOffset>
                </wp:positionH>
                <wp:positionV relativeFrom="page">
                  <wp:posOffset>1256302</wp:posOffset>
                </wp:positionV>
                <wp:extent cx="239395" cy="239395"/>
                <wp:effectExtent l="0" t="0" r="27305" b="27305"/>
                <wp:wrapNone/>
                <wp:docPr id="35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255126" id="Freeform 2" o:spid="_x0000_s1026" style="position:absolute;margin-left:55.9pt;margin-top:98.9pt;width:18.85pt;height:18.85pt;z-index:-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 anchory="page"/>
              </v:shape>
            </w:pict>
          </mc:Fallback>
        </mc:AlternateContent>
      </w:r>
      <w:r w:rsidR="00373B7E">
        <w:rPr>
          <w:noProof/>
        </w:rPr>
        <mc:AlternateContent>
          <mc:Choice Requires="wps">
            <w:drawing>
              <wp:anchor distT="0" distB="0" distL="114300" distR="114300" simplePos="0" relativeHeight="251602944" behindDoc="0" locked="0" layoutInCell="0" allowOverlap="1" wp14:anchorId="4BF173F2" wp14:editId="05EF1D05">
                <wp:simplePos x="0" y="0"/>
                <wp:positionH relativeFrom="page">
                  <wp:posOffset>711200</wp:posOffset>
                </wp:positionH>
                <wp:positionV relativeFrom="paragraph">
                  <wp:posOffset>50800</wp:posOffset>
                </wp:positionV>
                <wp:extent cx="239395" cy="239395"/>
                <wp:effectExtent l="0" t="0" r="0" b="0"/>
                <wp:wrapNone/>
                <wp:docPr id="184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8D884C" id="Freeform 17" o:spid="_x0000_s1026" style="position:absolute;margin-left:56pt;margin-top:4pt;width:18.85pt;height:18.85pt;z-index:251602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less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than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500</w:t>
      </w:r>
    </w:p>
    <w:p w14:paraId="0C1ACD13" w14:textId="1B367C67" w:rsidR="00000000" w:rsidRDefault="00373B7E">
      <w:pPr>
        <w:pStyle w:val="BodyText"/>
        <w:kinsoku w:val="0"/>
        <w:overflowPunct w:val="0"/>
        <w:spacing w:before="158"/>
        <w:ind w:left="99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3968" behindDoc="0" locked="0" layoutInCell="0" allowOverlap="1" wp14:anchorId="08F9DA6B" wp14:editId="41390AC1">
                <wp:simplePos x="0" y="0"/>
                <wp:positionH relativeFrom="page">
                  <wp:posOffset>711200</wp:posOffset>
                </wp:positionH>
                <wp:positionV relativeFrom="paragraph">
                  <wp:posOffset>58420</wp:posOffset>
                </wp:positionV>
                <wp:extent cx="239395" cy="239395"/>
                <wp:effectExtent l="0" t="0" r="0" b="0"/>
                <wp:wrapNone/>
                <wp:docPr id="183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B478CB" id="Freeform 18" o:spid="_x0000_s1026" style="position:absolute;margin-left:56pt;margin-top:4.6pt;width:18.85pt;height:18.85pt;z-index:251603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less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than 200</w:t>
      </w:r>
    </w:p>
    <w:p w14:paraId="7B3A0D51" w14:textId="75FFDE3B" w:rsidR="00000000" w:rsidRDefault="00373B7E">
      <w:pPr>
        <w:pStyle w:val="BodyText"/>
        <w:kinsoku w:val="0"/>
        <w:overflowPunct w:val="0"/>
        <w:spacing w:before="153"/>
        <w:ind w:left="99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4992" behindDoc="0" locked="0" layoutInCell="0" allowOverlap="1" wp14:anchorId="743CE3A1" wp14:editId="445E61F5">
                <wp:simplePos x="0" y="0"/>
                <wp:positionH relativeFrom="page">
                  <wp:posOffset>711200</wp:posOffset>
                </wp:positionH>
                <wp:positionV relativeFrom="paragraph">
                  <wp:posOffset>56515</wp:posOffset>
                </wp:positionV>
                <wp:extent cx="239395" cy="239395"/>
                <wp:effectExtent l="0" t="0" r="0" b="0"/>
                <wp:wrapNone/>
                <wp:docPr id="182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5E33D2" id="Freeform 19" o:spid="_x0000_s1026" style="position:absolute;margin-left:56pt;margin-top:4.45pt;width:18.85pt;height:18.85pt;z-index: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more than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700</w:t>
      </w:r>
    </w:p>
    <w:p w14:paraId="7D1DDE33" w14:textId="77777777" w:rsidR="00000000" w:rsidRDefault="00FC6BE5">
      <w:pPr>
        <w:pStyle w:val="ListParagraph"/>
        <w:numPr>
          <w:ilvl w:val="0"/>
          <w:numId w:val="6"/>
        </w:numPr>
        <w:tabs>
          <w:tab w:val="left" w:pos="527"/>
        </w:tabs>
        <w:kinsoku w:val="0"/>
        <w:overflowPunct w:val="0"/>
        <w:spacing w:before="248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How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long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have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lived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in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our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oceans?</w:t>
      </w:r>
    </w:p>
    <w:p w14:paraId="7DE23B71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6B0F540F" w14:textId="17A67851" w:rsidR="00000000" w:rsidRDefault="00373B7E">
      <w:pPr>
        <w:pStyle w:val="BodyText"/>
        <w:kinsoku w:val="0"/>
        <w:overflowPunct w:val="0"/>
        <w:spacing w:before="2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597824" behindDoc="0" locked="0" layoutInCell="0" allowOverlap="1" wp14:anchorId="5EF5907F" wp14:editId="73E0D7A8">
                <wp:simplePos x="0" y="0"/>
                <wp:positionH relativeFrom="page">
                  <wp:posOffset>702310</wp:posOffset>
                </wp:positionH>
                <wp:positionV relativeFrom="paragraph">
                  <wp:posOffset>106680</wp:posOffset>
                </wp:positionV>
                <wp:extent cx="5956300" cy="12700"/>
                <wp:effectExtent l="0" t="0" r="0" b="0"/>
                <wp:wrapTopAndBottom/>
                <wp:docPr id="181" name="Freeform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56300" cy="12700"/>
                        </a:xfrm>
                        <a:custGeom>
                          <a:avLst/>
                          <a:gdLst>
                            <a:gd name="T0" fmla="*/ 0 w 9380"/>
                            <a:gd name="T1" fmla="*/ 0 h 20"/>
                            <a:gd name="T2" fmla="*/ 9380 w 938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380" h="20">
                              <a:moveTo>
                                <a:pt x="0" y="0"/>
                              </a:moveTo>
                              <a:lnTo>
                                <a:pt x="938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657472E" id="Freeform 20" o:spid="_x0000_s1026" style="position:absolute;z-index:2515978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5.3pt,8.4pt,524.3pt,8.4pt" coordsize="93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" o:allowincell="f" filled="f" strokecolor="#292526" strokeweight=".65pt">
                <v:path arrowok="t" o:connecttype="custom" o:connectlocs="0,0;5956300,0" o:connectangles="0,0"/>
                <w10:wrap type="topAndBottom" anchorx="page"/>
              </v:polyline>
            </w:pict>
          </mc:Fallback>
        </mc:AlternateContent>
      </w:r>
    </w:p>
    <w:p w14:paraId="4618C6F3" w14:textId="77777777" w:rsidR="00000000" w:rsidRDefault="00FC6BE5">
      <w:pPr>
        <w:pStyle w:val="BodyText"/>
        <w:kinsoku w:val="0"/>
        <w:overflowPunct w:val="0"/>
        <w:spacing w:before="9"/>
      </w:pPr>
    </w:p>
    <w:p w14:paraId="3F9529BA" w14:textId="77777777" w:rsidR="00000000" w:rsidRDefault="00FC6BE5">
      <w:pPr>
        <w:pStyle w:val="ListParagraph"/>
        <w:numPr>
          <w:ilvl w:val="0"/>
          <w:numId w:val="6"/>
        </w:numPr>
        <w:tabs>
          <w:tab w:val="left" w:pos="527"/>
        </w:tabs>
        <w:kinsoku w:val="0"/>
        <w:overflowPunct w:val="0"/>
        <w:ind w:hanging="380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Name</w:t>
      </w:r>
      <w:r>
        <w:rPr>
          <w:color w:val="292526"/>
          <w:spacing w:val="-18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two</w:t>
      </w:r>
      <w:r w:rsidRPr="00CE1E59">
        <w:rPr>
          <w:rFonts w:cs="Twinkl SemiBold"/>
          <w:b/>
          <w:bCs/>
          <w:color w:val="292526"/>
          <w:spacing w:val="-16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world’s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oceans.</w:t>
      </w:r>
    </w:p>
    <w:p w14:paraId="586E890E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238CB8AD" w14:textId="6D29A581" w:rsidR="00000000" w:rsidRDefault="00373B7E">
      <w:pPr>
        <w:pStyle w:val="BodyText"/>
        <w:kinsoku w:val="0"/>
        <w:overflowPunct w:val="0"/>
        <w:spacing w:before="2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598848" behindDoc="0" locked="0" layoutInCell="0" allowOverlap="1" wp14:anchorId="0DB53F77" wp14:editId="13BE3834">
                <wp:simplePos x="0" y="0"/>
                <wp:positionH relativeFrom="page">
                  <wp:posOffset>702310</wp:posOffset>
                </wp:positionH>
                <wp:positionV relativeFrom="paragraph">
                  <wp:posOffset>106680</wp:posOffset>
                </wp:positionV>
                <wp:extent cx="5956300" cy="12700"/>
                <wp:effectExtent l="0" t="0" r="0" b="0"/>
                <wp:wrapTopAndBottom/>
                <wp:docPr id="180" name="Freeform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56300" cy="12700"/>
                        </a:xfrm>
                        <a:custGeom>
                          <a:avLst/>
                          <a:gdLst>
                            <a:gd name="T0" fmla="*/ 0 w 9380"/>
                            <a:gd name="T1" fmla="*/ 0 h 20"/>
                            <a:gd name="T2" fmla="*/ 9380 w 938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380" h="20">
                              <a:moveTo>
                                <a:pt x="0" y="0"/>
                              </a:moveTo>
                              <a:lnTo>
                                <a:pt x="938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D7BB4CF" id="Freeform 21" o:spid="_x0000_s1026" style="position:absolute;z-index:2515988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5.3pt,8.4pt,524.3pt,8.4pt" coordsize="938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" o:allowincell="f" filled="f" strokecolor="#292526" strokeweight=".65pt">
                <v:path arrowok="t" o:connecttype="custom" o:connectlocs="0,0;5956300,0" o:connectangles="0,0"/>
                <w10:wrap type="topAndBottom" anchorx="page"/>
              </v:polyline>
            </w:pict>
          </mc:Fallback>
        </mc:AlternateContent>
      </w:r>
    </w:p>
    <w:p w14:paraId="68958F79" w14:textId="77777777" w:rsidR="00000000" w:rsidRDefault="00FC6BE5">
      <w:pPr>
        <w:pStyle w:val="BodyText"/>
        <w:kinsoku w:val="0"/>
        <w:overflowPunct w:val="0"/>
        <w:spacing w:before="9"/>
      </w:pPr>
    </w:p>
    <w:p w14:paraId="4CAE11DD" w14:textId="77777777" w:rsidR="00000000" w:rsidRDefault="00FC6BE5">
      <w:pPr>
        <w:pStyle w:val="ListParagraph"/>
        <w:numPr>
          <w:ilvl w:val="0"/>
          <w:numId w:val="6"/>
        </w:numPr>
        <w:tabs>
          <w:tab w:val="left" w:pos="527"/>
        </w:tabs>
        <w:kinsoku w:val="0"/>
        <w:overflowPunct w:val="0"/>
        <w:ind w:hanging="372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Tick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whether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each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statement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true</w:t>
      </w:r>
      <w:r>
        <w:rPr>
          <w:b/>
          <w:bCs/>
          <w:color w:val="292526"/>
          <w:spacing w:val="-12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false</w:t>
      </w:r>
      <w:r>
        <w:rPr>
          <w:color w:val="292526"/>
          <w:sz w:val="26"/>
          <w:szCs w:val="26"/>
        </w:rPr>
        <w:t>.</w:t>
      </w:r>
    </w:p>
    <w:p w14:paraId="4CF01D42" w14:textId="77777777" w:rsidR="00000000" w:rsidRDefault="00FC6BE5">
      <w:pPr>
        <w:pStyle w:val="BodyText"/>
        <w:kinsoku w:val="0"/>
        <w:overflowPunct w:val="0"/>
        <w:spacing w:before="6"/>
        <w:rPr>
          <w:sz w:val="7"/>
          <w:szCs w:val="7"/>
        </w:rPr>
      </w:pPr>
    </w:p>
    <w:tbl>
      <w:tblPr>
        <w:tblW w:w="0" w:type="auto"/>
        <w:tblInd w:w="8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29"/>
        <w:gridCol w:w="1049"/>
        <w:gridCol w:w="1049"/>
      </w:tblGrid>
      <w:tr w:rsidR="00000000" w14:paraId="0B5A281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/>
        </w:trPr>
        <w:tc>
          <w:tcPr>
            <w:tcW w:w="692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29F3BE1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1C8E47B" w14:textId="77777777" w:rsidR="00000000" w:rsidRDefault="00FC6BE5">
            <w:pPr>
              <w:pStyle w:val="TableParagraph"/>
              <w:kinsoku w:val="0"/>
              <w:overflowPunct w:val="0"/>
              <w:spacing w:before="46" w:line="274" w:lineRule="exact"/>
              <w:ind w:left="277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True</w:t>
            </w: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2F20FF0" w14:textId="77777777" w:rsidR="00000000" w:rsidRDefault="00FC6BE5">
            <w:pPr>
              <w:pStyle w:val="TableParagraph"/>
              <w:kinsoku w:val="0"/>
              <w:overflowPunct w:val="0"/>
              <w:spacing w:before="46" w:line="274" w:lineRule="exact"/>
              <w:ind w:left="242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False</w:t>
            </w:r>
          </w:p>
        </w:tc>
      </w:tr>
      <w:tr w:rsidR="00000000" w14:paraId="3A6ADCC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692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CC06275" w14:textId="77777777" w:rsidR="00000000" w:rsidRDefault="00FC6BE5">
            <w:pPr>
              <w:pStyle w:val="TableParagraph"/>
              <w:kinsoku w:val="0"/>
              <w:overflowPunct w:val="0"/>
              <w:spacing w:line="311" w:lineRule="exact"/>
              <w:ind w:left="56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Sharks</w:t>
            </w:r>
            <w:r>
              <w:rPr>
                <w:color w:val="292526"/>
                <w:spacing w:val="-2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are</w:t>
            </w:r>
            <w:r>
              <w:rPr>
                <w:color w:val="292526"/>
                <w:spacing w:val="-1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a</w:t>
            </w:r>
            <w:r>
              <w:rPr>
                <w:color w:val="292526"/>
                <w:spacing w:val="-1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type</w:t>
            </w:r>
            <w:r>
              <w:rPr>
                <w:color w:val="292526"/>
                <w:spacing w:val="-1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of</w:t>
            </w:r>
            <w:r>
              <w:rPr>
                <w:color w:val="292526"/>
                <w:spacing w:val="-2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fish.</w:t>
            </w: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B8DD828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BAA2C1B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0000" w14:paraId="3B49A23D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692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0A49762" w14:textId="77777777" w:rsidR="00000000" w:rsidRDefault="00FC6BE5">
            <w:pPr>
              <w:pStyle w:val="TableParagraph"/>
              <w:kinsoku w:val="0"/>
              <w:overflowPunct w:val="0"/>
              <w:spacing w:line="311" w:lineRule="exact"/>
              <w:ind w:left="56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Sharks</w:t>
            </w:r>
            <w:r>
              <w:rPr>
                <w:color w:val="292526"/>
                <w:spacing w:val="-5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only</w:t>
            </w:r>
            <w:r>
              <w:rPr>
                <w:color w:val="292526"/>
                <w:spacing w:val="-4"/>
                <w:sz w:val="26"/>
                <w:szCs w:val="26"/>
              </w:rPr>
              <w:t xml:space="preserve"> </w:t>
            </w:r>
            <w:proofErr w:type="gramStart"/>
            <w:r>
              <w:rPr>
                <w:color w:val="292526"/>
                <w:sz w:val="26"/>
                <w:szCs w:val="26"/>
              </w:rPr>
              <w:t>live</w:t>
            </w:r>
            <w:r>
              <w:rPr>
                <w:color w:val="292526"/>
                <w:spacing w:val="-5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in</w:t>
            </w:r>
            <w:proofErr w:type="gramEnd"/>
            <w:r>
              <w:rPr>
                <w:color w:val="292526"/>
                <w:spacing w:val="-4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seawater.</w:t>
            </w: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35506351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7FEF6A9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0000" w14:paraId="36C6650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692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2E1C6C5" w14:textId="77777777" w:rsidR="00000000" w:rsidRDefault="00FC6BE5">
            <w:pPr>
              <w:pStyle w:val="TableParagraph"/>
              <w:kinsoku w:val="0"/>
              <w:overflowPunct w:val="0"/>
              <w:spacing w:line="311" w:lineRule="exact"/>
              <w:ind w:left="56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Shark</w:t>
            </w:r>
            <w:r>
              <w:rPr>
                <w:color w:val="292526"/>
                <w:spacing w:val="-2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attacks</w:t>
            </w:r>
            <w:r>
              <w:rPr>
                <w:color w:val="292526"/>
                <w:spacing w:val="-2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are</w:t>
            </w:r>
            <w:r>
              <w:rPr>
                <w:color w:val="292526"/>
                <w:spacing w:val="-2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very</w:t>
            </w:r>
            <w:r>
              <w:rPr>
                <w:color w:val="292526"/>
                <w:spacing w:val="-2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common.</w:t>
            </w: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A93276A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A5C0205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0000" w14:paraId="31FC706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692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41F07C6" w14:textId="77777777" w:rsidR="00000000" w:rsidRDefault="00FC6BE5">
            <w:pPr>
              <w:pStyle w:val="TableParagraph"/>
              <w:kinsoku w:val="0"/>
              <w:overflowPunct w:val="0"/>
              <w:spacing w:line="311" w:lineRule="exact"/>
              <w:ind w:left="56"/>
              <w:rPr>
                <w:color w:val="292526"/>
                <w:sz w:val="26"/>
                <w:szCs w:val="26"/>
              </w:rPr>
            </w:pPr>
            <w:r>
              <w:rPr>
                <w:color w:val="292526"/>
                <w:sz w:val="26"/>
                <w:szCs w:val="26"/>
              </w:rPr>
              <w:t>Sharks</w:t>
            </w:r>
            <w:r>
              <w:rPr>
                <w:color w:val="292526"/>
                <w:spacing w:val="-1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have</w:t>
            </w:r>
            <w:r>
              <w:rPr>
                <w:color w:val="292526"/>
                <w:spacing w:val="-1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a</w:t>
            </w:r>
            <w:r>
              <w:rPr>
                <w:color w:val="292526"/>
                <w:spacing w:val="-1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good</w:t>
            </w:r>
            <w:r>
              <w:rPr>
                <w:color w:val="292526"/>
                <w:spacing w:val="-1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sense</w:t>
            </w:r>
            <w:r>
              <w:rPr>
                <w:color w:val="292526"/>
                <w:spacing w:val="-1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of</w:t>
            </w:r>
            <w:r>
              <w:rPr>
                <w:color w:val="292526"/>
                <w:spacing w:val="-1"/>
                <w:sz w:val="26"/>
                <w:szCs w:val="26"/>
              </w:rPr>
              <w:t xml:space="preserve"> </w:t>
            </w:r>
            <w:r>
              <w:rPr>
                <w:color w:val="292526"/>
                <w:sz w:val="26"/>
                <w:szCs w:val="26"/>
              </w:rPr>
              <w:t>smell.</w:t>
            </w: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57A1A48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84F36F7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3C7114FB" w14:textId="77777777" w:rsidR="00000000" w:rsidRDefault="00FC6BE5">
      <w:pPr>
        <w:pStyle w:val="ListParagraph"/>
        <w:numPr>
          <w:ilvl w:val="0"/>
          <w:numId w:val="6"/>
        </w:numPr>
        <w:tabs>
          <w:tab w:val="left" w:pos="527"/>
        </w:tabs>
        <w:kinsoku w:val="0"/>
        <w:overflowPunct w:val="0"/>
        <w:spacing w:before="195"/>
        <w:ind w:hanging="376"/>
        <w:rPr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What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are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Baby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called?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one.</w:t>
      </w:r>
    </w:p>
    <w:p w14:paraId="593EBACC" w14:textId="2F6FE053" w:rsidR="00000000" w:rsidRDefault="00373B7E">
      <w:pPr>
        <w:pStyle w:val="BodyText"/>
        <w:kinsoku w:val="0"/>
        <w:overflowPunct w:val="0"/>
        <w:spacing w:before="208" w:line="360" w:lineRule="auto"/>
        <w:ind w:left="996" w:right="868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06016" behindDoc="0" locked="0" layoutInCell="0" allowOverlap="1" wp14:anchorId="7D507E36" wp14:editId="037ED339">
                <wp:simplePos x="0" y="0"/>
                <wp:positionH relativeFrom="page">
                  <wp:posOffset>711200</wp:posOffset>
                </wp:positionH>
                <wp:positionV relativeFrom="paragraph">
                  <wp:posOffset>90170</wp:posOffset>
                </wp:positionV>
                <wp:extent cx="239395" cy="239395"/>
                <wp:effectExtent l="0" t="0" r="0" b="0"/>
                <wp:wrapNone/>
                <wp:docPr id="179" name="Freeform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CA44AD" id="Freeform 22" o:spid="_x0000_s1026" style="position:absolute;margin-left:56pt;margin-top:7.1pt;width:18.85pt;height:18.85pt;z-index:251606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7040" behindDoc="0" locked="0" layoutInCell="0" allowOverlap="1" wp14:anchorId="1406D07C" wp14:editId="3379EB41">
                <wp:simplePos x="0" y="0"/>
                <wp:positionH relativeFrom="page">
                  <wp:posOffset>711200</wp:posOffset>
                </wp:positionH>
                <wp:positionV relativeFrom="paragraph">
                  <wp:posOffset>386715</wp:posOffset>
                </wp:positionV>
                <wp:extent cx="239395" cy="239395"/>
                <wp:effectExtent l="0" t="0" r="0" b="0"/>
                <wp:wrapNone/>
                <wp:docPr id="178" name="Freeform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C9E147" id="Freeform 23" o:spid="_x0000_s1026" style="position:absolute;margin-left:56pt;margin-top:30.45pt;width:18.85pt;height:18.85pt;z-index:251607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8064" behindDoc="0" locked="0" layoutInCell="0" allowOverlap="1" wp14:anchorId="6478EA0E" wp14:editId="6742E345">
                <wp:simplePos x="0" y="0"/>
                <wp:positionH relativeFrom="page">
                  <wp:posOffset>711200</wp:posOffset>
                </wp:positionH>
                <wp:positionV relativeFrom="paragraph">
                  <wp:posOffset>683895</wp:posOffset>
                </wp:positionV>
                <wp:extent cx="239395" cy="239395"/>
                <wp:effectExtent l="0" t="0" r="0" b="0"/>
                <wp:wrapNone/>
                <wp:docPr id="177" name="Freeform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C85329" id="Freeform 24" o:spid="_x0000_s1026" style="position:absolute;margin-left:56pt;margin-top:53.85pt;width:18.85pt;height:18.85pt;z-index:251608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09088" behindDoc="0" locked="0" layoutInCell="0" allowOverlap="1" wp14:anchorId="0DB80018" wp14:editId="0C15B2EC">
                <wp:simplePos x="0" y="0"/>
                <wp:positionH relativeFrom="page">
                  <wp:posOffset>711200</wp:posOffset>
                </wp:positionH>
                <wp:positionV relativeFrom="paragraph">
                  <wp:posOffset>981075</wp:posOffset>
                </wp:positionV>
                <wp:extent cx="239395" cy="239395"/>
                <wp:effectExtent l="0" t="0" r="0" b="0"/>
                <wp:wrapNone/>
                <wp:docPr id="176" name="Freeform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16016A" id="Freeform 25" o:spid="_x0000_s1026" style="position:absolute;margin-left:56pt;margin-top:77.25pt;width:18.85pt;height:18.85pt;z-index:251609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pugs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sharklets</w:t>
      </w:r>
      <w:r w:rsidR="00FC6BE5">
        <w:rPr>
          <w:color w:val="292526"/>
          <w:spacing w:val="-78"/>
        </w:rPr>
        <w:t xml:space="preserve"> </w:t>
      </w:r>
      <w:r w:rsidR="00FC6BE5">
        <w:rPr>
          <w:color w:val="292526"/>
        </w:rPr>
        <w:t>shells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pups</w:t>
      </w:r>
    </w:p>
    <w:p w14:paraId="5691073D" w14:textId="77777777" w:rsidR="00000000" w:rsidRDefault="00FC6BE5">
      <w:pPr>
        <w:pStyle w:val="ListParagraph"/>
        <w:numPr>
          <w:ilvl w:val="0"/>
          <w:numId w:val="6"/>
        </w:numPr>
        <w:tabs>
          <w:tab w:val="left" w:pos="527"/>
        </w:tabs>
        <w:kinsoku w:val="0"/>
        <w:overflowPunct w:val="0"/>
        <w:spacing w:before="45"/>
        <w:ind w:hanging="340"/>
        <w:rPr>
          <w:color w:val="292526"/>
          <w:sz w:val="26"/>
          <w:szCs w:val="26"/>
        </w:rPr>
      </w:pPr>
      <w:r>
        <w:rPr>
          <w:color w:val="292526"/>
          <w:spacing w:val="-1"/>
          <w:sz w:val="26"/>
          <w:szCs w:val="26"/>
        </w:rPr>
        <w:t>Why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pacing w:val="-1"/>
          <w:sz w:val="26"/>
          <w:szCs w:val="26"/>
        </w:rPr>
        <w:t>are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pacing w:val="-1"/>
          <w:sz w:val="26"/>
          <w:szCs w:val="26"/>
        </w:rPr>
        <w:t>sharks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pacing w:val="-1"/>
          <w:sz w:val="26"/>
          <w:szCs w:val="26"/>
        </w:rPr>
        <w:t>such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good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hunters?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Explain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your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answer.</w:t>
      </w:r>
    </w:p>
    <w:p w14:paraId="14CF94EA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7A90A21B" w14:textId="4EDE25BA" w:rsidR="00000000" w:rsidRDefault="00373B7E">
      <w:pPr>
        <w:pStyle w:val="BodyText"/>
        <w:kinsoku w:val="0"/>
        <w:overflowPunct w:val="0"/>
        <w:spacing w:before="2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599872" behindDoc="0" locked="0" layoutInCell="0" allowOverlap="1" wp14:anchorId="66E8467F" wp14:editId="377DCDF1">
                <wp:simplePos x="0" y="0"/>
                <wp:positionH relativeFrom="page">
                  <wp:posOffset>702310</wp:posOffset>
                </wp:positionH>
                <wp:positionV relativeFrom="paragraph">
                  <wp:posOffset>106680</wp:posOffset>
                </wp:positionV>
                <wp:extent cx="5651500" cy="12700"/>
                <wp:effectExtent l="0" t="0" r="0" b="0"/>
                <wp:wrapTopAndBottom/>
                <wp:docPr id="175" name="Freeform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1500" cy="12700"/>
                        </a:xfrm>
                        <a:custGeom>
                          <a:avLst/>
                          <a:gdLst>
                            <a:gd name="T0" fmla="*/ 0 w 8900"/>
                            <a:gd name="T1" fmla="*/ 0 h 20"/>
                            <a:gd name="T2" fmla="*/ 8900 w 890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900" h="20">
                              <a:moveTo>
                                <a:pt x="0" y="0"/>
                              </a:moveTo>
                              <a:lnTo>
                                <a:pt x="890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AA5B0D5" id="Freeform 26" o:spid="_x0000_s1026" style="position:absolute;z-index:2515998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5.3pt,8.4pt,500.3pt,8.4pt" coordsize="89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" o:allowincell="f" filled="f" strokecolor="#292526" strokeweight=".65pt">
                <v:path arrowok="t" o:connecttype="custom" o:connectlocs="0,0;5651500,0" o:connectangles="0,0"/>
                <w10:wrap type="topAndBottom" anchorx="page"/>
              </v:polyline>
            </w:pict>
          </mc:Fallback>
        </mc:AlternateContent>
      </w:r>
    </w:p>
    <w:p w14:paraId="19A7E27E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58A8B8D7" w14:textId="51869E58" w:rsidR="00000000" w:rsidRDefault="00373B7E">
      <w:pPr>
        <w:pStyle w:val="BodyText"/>
        <w:kinsoku w:val="0"/>
        <w:overflowPunct w:val="0"/>
        <w:spacing w:before="11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00896" behindDoc="0" locked="0" layoutInCell="0" allowOverlap="1" wp14:anchorId="77E575A9" wp14:editId="705277F4">
                <wp:simplePos x="0" y="0"/>
                <wp:positionH relativeFrom="page">
                  <wp:posOffset>702310</wp:posOffset>
                </wp:positionH>
                <wp:positionV relativeFrom="paragraph">
                  <wp:posOffset>112395</wp:posOffset>
                </wp:positionV>
                <wp:extent cx="5651500" cy="12700"/>
                <wp:effectExtent l="0" t="0" r="0" b="0"/>
                <wp:wrapTopAndBottom/>
                <wp:docPr id="174" name="Freeform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1500" cy="12700"/>
                        </a:xfrm>
                        <a:custGeom>
                          <a:avLst/>
                          <a:gdLst>
                            <a:gd name="T0" fmla="*/ 0 w 8900"/>
                            <a:gd name="T1" fmla="*/ 0 h 20"/>
                            <a:gd name="T2" fmla="*/ 8900 w 890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900" h="20">
                              <a:moveTo>
                                <a:pt x="0" y="0"/>
                              </a:moveTo>
                              <a:lnTo>
                                <a:pt x="890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E7FA770" id="Freeform 27" o:spid="_x0000_s1026" style="position:absolute;z-index:2516008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5.3pt,8.85pt,500.3pt,8.85pt" coordsize="89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" o:allowincell="f" filled="f" strokecolor="#292526" strokeweight=".65pt">
                <v:path arrowok="t" o:connecttype="custom" o:connectlocs="0,0;5651500,0" o:connectangles="0,0"/>
                <w10:wrap type="topAndBottom" anchorx="page"/>
              </v:polyline>
            </w:pict>
          </mc:Fallback>
        </mc:AlternateContent>
      </w:r>
    </w:p>
    <w:p w14:paraId="5BC7EB5E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1F9D5822" w14:textId="53134133" w:rsidR="00000000" w:rsidRDefault="00373B7E">
      <w:pPr>
        <w:pStyle w:val="BodyText"/>
        <w:kinsoku w:val="0"/>
        <w:overflowPunct w:val="0"/>
        <w:spacing w:before="11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01920" behindDoc="0" locked="0" layoutInCell="0" allowOverlap="1" wp14:anchorId="38DFDA71" wp14:editId="26D0D0F1">
                <wp:simplePos x="0" y="0"/>
                <wp:positionH relativeFrom="page">
                  <wp:posOffset>702310</wp:posOffset>
                </wp:positionH>
                <wp:positionV relativeFrom="paragraph">
                  <wp:posOffset>112395</wp:posOffset>
                </wp:positionV>
                <wp:extent cx="5651500" cy="12700"/>
                <wp:effectExtent l="0" t="0" r="0" b="0"/>
                <wp:wrapTopAndBottom/>
                <wp:docPr id="173" name="Freeform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651500" cy="12700"/>
                        </a:xfrm>
                        <a:custGeom>
                          <a:avLst/>
                          <a:gdLst>
                            <a:gd name="T0" fmla="*/ 0 w 8900"/>
                            <a:gd name="T1" fmla="*/ 0 h 20"/>
                            <a:gd name="T2" fmla="*/ 8900 w 890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8900" h="20">
                              <a:moveTo>
                                <a:pt x="0" y="0"/>
                              </a:moveTo>
                              <a:lnTo>
                                <a:pt x="8900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EAC138E" id="Freeform 28" o:spid="_x0000_s1026" style="position:absolute;z-index:2516019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5.3pt,8.85pt,500.3pt,8.85pt" coordsize="89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" o:allowincell="f" filled="f" strokecolor="#292526" strokeweight=".65pt">
                <v:path arrowok="t" o:connecttype="custom" o:connectlocs="0,0;5651500,0" o:connectangles="0,0"/>
                <w10:wrap type="topAndBottom" anchorx="page"/>
              </v:polyline>
            </w:pict>
          </mc:Fallback>
        </mc:AlternateContent>
      </w:r>
    </w:p>
    <w:p w14:paraId="724AC1CD" w14:textId="77777777" w:rsidR="00000000" w:rsidRDefault="00FC6BE5">
      <w:pPr>
        <w:pStyle w:val="BodyText"/>
        <w:kinsoku w:val="0"/>
        <w:overflowPunct w:val="0"/>
        <w:spacing w:before="11"/>
        <w:rPr>
          <w:sz w:val="10"/>
          <w:szCs w:val="10"/>
        </w:rPr>
        <w:sectPr w:rsidR="00000000">
          <w:headerReference w:type="default" r:id="rId11"/>
          <w:footerReference w:type="default" r:id="rId12"/>
          <w:pgSz w:w="11910" w:h="16840"/>
          <w:pgMar w:top="4700" w:right="600" w:bottom="1260" w:left="580" w:header="737" w:footer="1061" w:gutter="0"/>
          <w:cols w:space="720"/>
          <w:noEndnote/>
        </w:sectPr>
      </w:pPr>
    </w:p>
    <w:p w14:paraId="38F9D12E" w14:textId="1E804A5D" w:rsidR="00000000" w:rsidRDefault="00CE1E59">
      <w:pPr>
        <w:pStyle w:val="BodyText"/>
        <w:kinsoku w:val="0"/>
        <w:overflowPunct w:val="0"/>
        <w:spacing w:before="144"/>
        <w:ind w:left="996"/>
        <w:rPr>
          <w:color w:val="292526"/>
        </w:rPr>
      </w:pPr>
      <w:r w:rsidRPr="00CE1E59">
        <w:rPr>
          <w:color w:val="292526"/>
        </w:rPr>
        <w:lastRenderedPageBreak/>
        <mc:AlternateContent>
          <mc:Choice Requires="wps">
            <w:drawing>
              <wp:anchor distT="0" distB="0" distL="114300" distR="114300" simplePos="0" relativeHeight="251716608" behindDoc="1" locked="0" layoutInCell="0" allowOverlap="1" wp14:anchorId="61C1558A" wp14:editId="33EC666C">
                <wp:simplePos x="0" y="0"/>
                <wp:positionH relativeFrom="page">
                  <wp:posOffset>710565</wp:posOffset>
                </wp:positionH>
                <wp:positionV relativeFrom="page">
                  <wp:posOffset>1258570</wp:posOffset>
                </wp:positionV>
                <wp:extent cx="239395" cy="239395"/>
                <wp:effectExtent l="0" t="0" r="0" b="0"/>
                <wp:wrapNone/>
                <wp:docPr id="28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FC5F35" id="Freeform 9" o:spid="_x0000_s1026" style="position:absolute;margin-left:55.95pt;margin-top:99.1pt;width:18.85pt;height:18.85pt;z-index:-2515998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 anchory="page"/>
              </v:shape>
            </w:pict>
          </mc:Fallback>
        </mc:AlternateContent>
      </w:r>
      <w:r w:rsidRPr="00CE1E59">
        <w:rPr>
          <w:color w:val="292526"/>
        </w:rPr>
        <mc:AlternateContent>
          <mc:Choice Requires="wps">
            <w:drawing>
              <wp:anchor distT="0" distB="0" distL="114300" distR="114300" simplePos="0" relativeHeight="251717632" behindDoc="1" locked="0" layoutInCell="0" allowOverlap="1" wp14:anchorId="5B60C2D0" wp14:editId="0F2211E8">
                <wp:simplePos x="0" y="0"/>
                <wp:positionH relativeFrom="page">
                  <wp:posOffset>710565</wp:posOffset>
                </wp:positionH>
                <wp:positionV relativeFrom="page">
                  <wp:posOffset>1555115</wp:posOffset>
                </wp:positionV>
                <wp:extent cx="239395" cy="239395"/>
                <wp:effectExtent l="0" t="0" r="0" b="0"/>
                <wp:wrapNone/>
                <wp:docPr id="27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E376D6" id="Freeform 10" o:spid="_x0000_s1026" style="position:absolute;margin-left:55.95pt;margin-top:122.45pt;width:18.85pt;height:18.85pt;z-index:-251598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 anchory="page"/>
              </v:shape>
            </w:pict>
          </mc:Fallback>
        </mc:AlternateContent>
      </w:r>
      <w:r w:rsidRPr="00CE1E59">
        <w:rPr>
          <w:color w:val="292526"/>
        </w:rPr>
        <mc:AlternateContent>
          <mc:Choice Requires="wpg">
            <w:drawing>
              <wp:anchor distT="0" distB="0" distL="114300" distR="114300" simplePos="0" relativeHeight="251718656" behindDoc="1" locked="0" layoutInCell="0" allowOverlap="1" wp14:anchorId="70F30E1A" wp14:editId="2915AE80">
                <wp:simplePos x="0" y="0"/>
                <wp:positionH relativeFrom="page">
                  <wp:posOffset>704215</wp:posOffset>
                </wp:positionH>
                <wp:positionV relativeFrom="page">
                  <wp:posOffset>1843405</wp:posOffset>
                </wp:positionV>
                <wp:extent cx="252095" cy="252095"/>
                <wp:effectExtent l="0" t="0" r="0" b="0"/>
                <wp:wrapNone/>
                <wp:docPr id="24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95" cy="252095"/>
                          <a:chOff x="1110" y="2934"/>
                          <a:chExt cx="397" cy="397"/>
                        </a:xfrm>
                      </wpg:grpSpPr>
                      <wps:wsp>
                        <wps:cNvPr id="25" name="Freeform 12"/>
                        <wps:cNvSpPr>
                          <a:spLocks/>
                        </wps:cNvSpPr>
                        <wps:spPr bwMode="auto">
                          <a:xfrm>
                            <a:off x="1120" y="2944"/>
                            <a:ext cx="377" cy="377"/>
                          </a:xfrm>
                          <a:custGeom>
                            <a:avLst/>
                            <a:gdLst>
                              <a:gd name="T0" fmla="*/ 0 w 377"/>
                              <a:gd name="T1" fmla="*/ 376 h 377"/>
                              <a:gd name="T2" fmla="*/ 376 w 377"/>
                              <a:gd name="T3" fmla="*/ 376 h 377"/>
                              <a:gd name="T4" fmla="*/ 376 w 377"/>
                              <a:gd name="T5" fmla="*/ 0 h 377"/>
                              <a:gd name="T6" fmla="*/ 0 w 377"/>
                              <a:gd name="T7" fmla="*/ 0 h 377"/>
                              <a:gd name="T8" fmla="*/ 0 w 377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7" h="377">
                                <a:moveTo>
                                  <a:pt x="0" y="376"/>
                                </a:moveTo>
                                <a:lnTo>
                                  <a:pt x="376" y="376"/>
                                </a:lnTo>
                                <a:lnTo>
                                  <a:pt x="3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4" y="2970"/>
                            <a:ext cx="260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517082" id="Group 11" o:spid="_x0000_s1026" style="position:absolute;margin-left:55.45pt;margin-top:145.15pt;width:19.85pt;height:19.85pt;z-index:-251597824;mso-position-horizontal-relative:page;mso-position-vertical-relative:page" coordorigin="1110,2934" coordsize="397,3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" o:allowincell="f">
                <v:shape id="Freeform 12" o:spid="_x0000_s1027" style="position:absolute;left:1120;top:2944;width:377;height:377;visibility:visible;mso-wrap-style:square;v-text-anchor:top" coordsize="377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" path="m,376r376,l376,,,,,376xe" filled="f" strokecolor="#292526" strokeweight="1pt">
                  <v:path arrowok="t" o:connecttype="custom" o:connectlocs="0,376;376,376;376,0;0,0;0,376" o:connectangles="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3" o:spid="_x0000_s1028" type="#_x0000_t75" style="position:absolute;left:1174;top:2970;width:260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">
                  <v:imagedata r:id="rId14" o:title=""/>
                </v:shape>
                <w10:wrap anchorx="page" anchory="page"/>
              </v:group>
            </w:pict>
          </mc:Fallback>
        </mc:AlternateContent>
      </w:r>
      <w:r w:rsidRPr="00CE1E59">
        <w:rPr>
          <w:color w:val="292526"/>
        </w:rPr>
        <mc:AlternateContent>
          <mc:Choice Requires="wps">
            <w:drawing>
              <wp:anchor distT="0" distB="0" distL="114300" distR="114300" simplePos="0" relativeHeight="251719680" behindDoc="1" locked="0" layoutInCell="0" allowOverlap="1" wp14:anchorId="02E07329" wp14:editId="3FD42756">
                <wp:simplePos x="0" y="0"/>
                <wp:positionH relativeFrom="page">
                  <wp:posOffset>710565</wp:posOffset>
                </wp:positionH>
                <wp:positionV relativeFrom="page">
                  <wp:posOffset>2149475</wp:posOffset>
                </wp:positionV>
                <wp:extent cx="239395" cy="239395"/>
                <wp:effectExtent l="0" t="0" r="0" b="0"/>
                <wp:wrapNone/>
                <wp:docPr id="23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1CF391" id="Freeform 14" o:spid="_x0000_s1026" style="position:absolute;margin-left:55.95pt;margin-top:169.25pt;width:18.85pt;height:18.85pt;z-index:-2515968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 anchory="page"/>
              </v:shape>
            </w:pict>
          </mc:Fallback>
        </mc:AlternateContent>
      </w:r>
      <w:r w:rsidRPr="00CE1E59">
        <w:rPr>
          <w:color w:val="292526"/>
        </w:rPr>
        <mc:AlternateContent>
          <mc:Choice Requires="wpg">
            <w:drawing>
              <wp:anchor distT="0" distB="0" distL="114300" distR="114300" simplePos="0" relativeHeight="251720704" behindDoc="1" locked="0" layoutInCell="0" allowOverlap="1" wp14:anchorId="0258635A" wp14:editId="48F5E8FB">
                <wp:simplePos x="0" y="0"/>
                <wp:positionH relativeFrom="page">
                  <wp:posOffset>704215</wp:posOffset>
                </wp:positionH>
                <wp:positionV relativeFrom="page">
                  <wp:posOffset>2724150</wp:posOffset>
                </wp:positionV>
                <wp:extent cx="252095" cy="252095"/>
                <wp:effectExtent l="0" t="0" r="0" b="0"/>
                <wp:wrapNone/>
                <wp:docPr id="20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95" cy="252095"/>
                          <a:chOff x="1110" y="4321"/>
                          <a:chExt cx="397" cy="397"/>
                        </a:xfrm>
                      </wpg:grpSpPr>
                      <wps:wsp>
                        <wps:cNvPr id="21" name="Freeform 16"/>
                        <wps:cNvSpPr>
                          <a:spLocks/>
                        </wps:cNvSpPr>
                        <wps:spPr bwMode="auto">
                          <a:xfrm>
                            <a:off x="1120" y="4331"/>
                            <a:ext cx="377" cy="377"/>
                          </a:xfrm>
                          <a:custGeom>
                            <a:avLst/>
                            <a:gdLst>
                              <a:gd name="T0" fmla="*/ 0 w 377"/>
                              <a:gd name="T1" fmla="*/ 376 h 377"/>
                              <a:gd name="T2" fmla="*/ 376 w 377"/>
                              <a:gd name="T3" fmla="*/ 376 h 377"/>
                              <a:gd name="T4" fmla="*/ 376 w 377"/>
                              <a:gd name="T5" fmla="*/ 0 h 377"/>
                              <a:gd name="T6" fmla="*/ 0 w 377"/>
                              <a:gd name="T7" fmla="*/ 0 h 377"/>
                              <a:gd name="T8" fmla="*/ 0 w 377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7" h="377">
                                <a:moveTo>
                                  <a:pt x="0" y="376"/>
                                </a:moveTo>
                                <a:lnTo>
                                  <a:pt x="376" y="376"/>
                                </a:lnTo>
                                <a:lnTo>
                                  <a:pt x="3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4" y="4352"/>
                            <a:ext cx="260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0D2F9E" id="Group 15" o:spid="_x0000_s1026" style="position:absolute;margin-left:55.45pt;margin-top:214.5pt;width:19.85pt;height:19.85pt;z-index:-251595776;mso-position-horizontal-relative:page;mso-position-vertical-relative:page" coordorigin="1110,4321" coordsize="397,3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" o:allowincell="f">
                <v:shape id="Freeform 16" o:spid="_x0000_s1027" style="position:absolute;left:1120;top:4331;width:377;height:377;visibility:visible;mso-wrap-style:square;v-text-anchor:top" coordsize="377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" path="m,376r376,l376,,,,,376xe" filled="f" strokecolor="#292526" strokeweight="1pt">
                  <v:path arrowok="t" o:connecttype="custom" o:connectlocs="0,376;376,376;376,0;0,0;0,376" o:connectangles="0,0,0,0,0"/>
                </v:shape>
                <v:shape id="Picture 17" o:spid="_x0000_s1028" type="#_x0000_t75" style="position:absolute;left:1174;top:4352;width:260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">
                  <v:imagedata r:id="rId16" o:title=""/>
                </v:shape>
                <w10:wrap anchorx="page" anchory="page"/>
              </v:group>
            </w:pict>
          </mc:Fallback>
        </mc:AlternateContent>
      </w:r>
      <w:r w:rsidRPr="00CE1E59">
        <w:rPr>
          <w:color w:val="292526"/>
        </w:rPr>
        <mc:AlternateContent>
          <mc:Choice Requires="wps">
            <w:drawing>
              <wp:anchor distT="0" distB="0" distL="114300" distR="114300" simplePos="0" relativeHeight="251721728" behindDoc="1" locked="0" layoutInCell="0" allowOverlap="1" wp14:anchorId="4CBD8E73" wp14:editId="1CF7BDC0">
                <wp:simplePos x="0" y="0"/>
                <wp:positionH relativeFrom="page">
                  <wp:posOffset>433614</wp:posOffset>
                </wp:positionH>
                <wp:positionV relativeFrom="page">
                  <wp:posOffset>435610</wp:posOffset>
                </wp:positionV>
                <wp:extent cx="4835525" cy="2548255"/>
                <wp:effectExtent l="0" t="0" r="0" b="0"/>
                <wp:wrapNone/>
                <wp:docPr id="1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35525" cy="25482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E5F864" w14:textId="77777777" w:rsidR="00CE1E59" w:rsidRDefault="00CE1E59" w:rsidP="00CE1E59">
                            <w:pPr>
                              <w:pStyle w:val="BodyText"/>
                              <w:kinsoku w:val="0"/>
                              <w:overflowPunct w:val="0"/>
                              <w:spacing w:before="20"/>
                              <w:ind w:left="2945"/>
                              <w:rPr>
                                <w:b/>
                                <w:bCs/>
                                <w:color w:val="292526"/>
                                <w:sz w:val="60"/>
                                <w:szCs w:val="60"/>
                              </w:rPr>
                            </w:pP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Sharks</w:t>
                            </w:r>
                            <w:r>
                              <w:rPr>
                                <w:color w:val="292526"/>
                                <w:spacing w:val="-22"/>
                                <w:sz w:val="60"/>
                                <w:szCs w:val="60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60"/>
                                <w:szCs w:val="60"/>
                              </w:rPr>
                              <w:t>-</w:t>
                            </w:r>
                            <w:r>
                              <w:rPr>
                                <w:color w:val="292526"/>
                                <w:spacing w:val="-23"/>
                                <w:sz w:val="60"/>
                                <w:szCs w:val="6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  <w:sz w:val="60"/>
                                <w:szCs w:val="60"/>
                              </w:rPr>
                              <w:t>Answers</w:t>
                            </w:r>
                          </w:p>
                          <w:p w14:paraId="0276E4E1" w14:textId="77777777" w:rsidR="00CE1E59" w:rsidRDefault="00CE1E59" w:rsidP="00CE1E59">
                            <w:pPr>
                              <w:pStyle w:val="BodyText"/>
                              <w:kinsoku w:val="0"/>
                              <w:overflowPunct w:val="0"/>
                              <w:spacing w:before="133"/>
                              <w:ind w:left="63"/>
                              <w:rPr>
                                <w:b/>
                                <w:bCs/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1.</w:t>
                            </w:r>
                            <w:r>
                              <w:rPr>
                                <w:color w:val="292526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What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shark’s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skeleton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made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of?</w:t>
                            </w:r>
                            <w:r>
                              <w:rPr>
                                <w:color w:val="292526"/>
                                <w:spacing w:val="-1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Tick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one.</w:t>
                            </w:r>
                          </w:p>
                          <w:p w14:paraId="26374955" w14:textId="77777777" w:rsidR="00CE1E59" w:rsidRDefault="00CE1E59" w:rsidP="00CE1E59">
                            <w:pPr>
                              <w:pStyle w:val="BodyText"/>
                              <w:kinsoku w:val="0"/>
                              <w:overflowPunct w:val="0"/>
                              <w:spacing w:before="177" w:line="360" w:lineRule="auto"/>
                              <w:ind w:left="893" w:right="5643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bone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muscle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cartilage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  <w:spacing w:val="-7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skin</w:t>
                            </w:r>
                          </w:p>
                          <w:p w14:paraId="32050132" w14:textId="77777777" w:rsidR="00CE1E59" w:rsidRDefault="00CE1E59" w:rsidP="00CE1E59">
                            <w:pPr>
                              <w:pStyle w:val="BodyText"/>
                              <w:kinsoku w:val="0"/>
                              <w:overflowPunct w:val="0"/>
                              <w:spacing w:line="281" w:lineRule="exact"/>
                              <w:ind w:left="20"/>
                              <w:rPr>
                                <w:b/>
                                <w:bCs/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2.</w:t>
                            </w:r>
                            <w:r>
                              <w:rPr>
                                <w:color w:val="292526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How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many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species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shark</w:t>
                            </w:r>
                            <w:r>
                              <w:rPr>
                                <w:color w:val="292526"/>
                                <w:spacing w:val="-1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there?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Tick</w:t>
                            </w:r>
                            <w:r>
                              <w:rPr>
                                <w:color w:val="292526"/>
                                <w:spacing w:val="-1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one.</w:t>
                            </w:r>
                          </w:p>
                          <w:p w14:paraId="050BB84E" w14:textId="77777777" w:rsidR="00CE1E59" w:rsidRDefault="00CE1E59" w:rsidP="00CE1E59">
                            <w:pPr>
                              <w:pStyle w:val="BodyText"/>
                              <w:kinsoku w:val="0"/>
                              <w:overflowPunct w:val="0"/>
                              <w:spacing w:before="165"/>
                              <w:ind w:left="893"/>
                              <w:rPr>
                                <w:b/>
                                <w:bCs/>
                                <w:color w:val="2925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more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than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500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BD8E73" id="Text Box 18" o:spid="_x0000_s1028" type="#_x0000_t202" style="position:absolute;left:0;text-align:left;margin-left:34.15pt;margin-top:34.3pt;width:380.75pt;height:200.65pt;z-index:-251594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" o:allowincell="f" filled="f" stroked="f">
                <v:textbox inset="0,0,0,0">
                  <w:txbxContent>
                    <w:p w14:paraId="25E5F864" w14:textId="77777777" w:rsidR="00CE1E59" w:rsidRDefault="00CE1E59" w:rsidP="00CE1E59">
                      <w:pPr>
                        <w:pStyle w:val="BodyText"/>
                        <w:kinsoku w:val="0"/>
                        <w:overflowPunct w:val="0"/>
                        <w:spacing w:before="20"/>
                        <w:ind w:left="2945"/>
                        <w:rPr>
                          <w:b/>
                          <w:bCs/>
                          <w:color w:val="292526"/>
                          <w:sz w:val="60"/>
                          <w:szCs w:val="60"/>
                        </w:rPr>
                      </w:pPr>
                      <w:r>
                        <w:rPr>
                          <w:color w:val="292526"/>
                          <w:sz w:val="60"/>
                          <w:szCs w:val="60"/>
                        </w:rPr>
                        <w:t>Sharks</w:t>
                      </w:r>
                      <w:r>
                        <w:rPr>
                          <w:color w:val="292526"/>
                          <w:spacing w:val="-22"/>
                          <w:sz w:val="60"/>
                          <w:szCs w:val="60"/>
                        </w:rPr>
                        <w:t xml:space="preserve"> </w:t>
                      </w:r>
                      <w:r>
                        <w:rPr>
                          <w:color w:val="292526"/>
                          <w:sz w:val="60"/>
                          <w:szCs w:val="60"/>
                        </w:rPr>
                        <w:t>-</w:t>
                      </w:r>
                      <w:r>
                        <w:rPr>
                          <w:color w:val="292526"/>
                          <w:spacing w:val="-23"/>
                          <w:sz w:val="60"/>
                          <w:szCs w:val="60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  <w:sz w:val="60"/>
                          <w:szCs w:val="60"/>
                        </w:rPr>
                        <w:t>Answers</w:t>
                      </w:r>
                    </w:p>
                    <w:p w14:paraId="0276E4E1" w14:textId="77777777" w:rsidR="00CE1E59" w:rsidRDefault="00CE1E59" w:rsidP="00CE1E59">
                      <w:pPr>
                        <w:pStyle w:val="BodyText"/>
                        <w:kinsoku w:val="0"/>
                        <w:overflowPunct w:val="0"/>
                        <w:spacing w:before="133"/>
                        <w:ind w:left="63"/>
                        <w:rPr>
                          <w:b/>
                          <w:bCs/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1.</w:t>
                      </w:r>
                      <w:r>
                        <w:rPr>
                          <w:color w:val="292526"/>
                          <w:spacing w:val="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What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shark’s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skeleton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made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of?</w:t>
                      </w:r>
                      <w:r>
                        <w:rPr>
                          <w:color w:val="292526"/>
                          <w:spacing w:val="-1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Tick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</w:rPr>
                        <w:t>one.</w:t>
                      </w:r>
                    </w:p>
                    <w:p w14:paraId="26374955" w14:textId="77777777" w:rsidR="00CE1E59" w:rsidRDefault="00CE1E59" w:rsidP="00CE1E59">
                      <w:pPr>
                        <w:pStyle w:val="BodyText"/>
                        <w:kinsoku w:val="0"/>
                        <w:overflowPunct w:val="0"/>
                        <w:spacing w:before="177" w:line="360" w:lineRule="auto"/>
                        <w:ind w:left="893" w:right="5643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bone</w:t>
                      </w:r>
                      <w:r>
                        <w:rPr>
                          <w:color w:val="292526"/>
                          <w:spacing w:val="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muscle</w:t>
                      </w:r>
                      <w:r>
                        <w:rPr>
                          <w:color w:val="292526"/>
                          <w:spacing w:val="1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</w:rPr>
                        <w:t>cartilage</w:t>
                      </w:r>
                      <w:r>
                        <w:rPr>
                          <w:b/>
                          <w:bCs/>
                          <w:color w:val="292526"/>
                          <w:spacing w:val="-7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skin</w:t>
                      </w:r>
                    </w:p>
                    <w:p w14:paraId="32050132" w14:textId="77777777" w:rsidR="00CE1E59" w:rsidRDefault="00CE1E59" w:rsidP="00CE1E59">
                      <w:pPr>
                        <w:pStyle w:val="BodyText"/>
                        <w:kinsoku w:val="0"/>
                        <w:overflowPunct w:val="0"/>
                        <w:spacing w:line="281" w:lineRule="exact"/>
                        <w:ind w:left="20"/>
                        <w:rPr>
                          <w:b/>
                          <w:bCs/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2.</w:t>
                      </w:r>
                      <w:r>
                        <w:rPr>
                          <w:color w:val="292526"/>
                          <w:spacing w:val="5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How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many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species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shark</w:t>
                      </w:r>
                      <w:r>
                        <w:rPr>
                          <w:color w:val="292526"/>
                          <w:spacing w:val="-1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are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there?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Tick</w:t>
                      </w:r>
                      <w:r>
                        <w:rPr>
                          <w:color w:val="292526"/>
                          <w:spacing w:val="-1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</w:rPr>
                        <w:t>one.</w:t>
                      </w:r>
                    </w:p>
                    <w:p w14:paraId="050BB84E" w14:textId="77777777" w:rsidR="00CE1E59" w:rsidRDefault="00CE1E59" w:rsidP="00CE1E59">
                      <w:pPr>
                        <w:pStyle w:val="BodyText"/>
                        <w:kinsoku w:val="0"/>
                        <w:overflowPunct w:val="0"/>
                        <w:spacing w:before="165"/>
                        <w:ind w:left="893"/>
                        <w:rPr>
                          <w:b/>
                          <w:bCs/>
                          <w:color w:val="292526"/>
                        </w:rPr>
                      </w:pPr>
                      <w:r>
                        <w:rPr>
                          <w:b/>
                          <w:bCs/>
                          <w:color w:val="292526"/>
                        </w:rPr>
                        <w:t>more</w:t>
                      </w:r>
                      <w:r>
                        <w:rPr>
                          <w:b/>
                          <w:bCs/>
                          <w:color w:val="292526"/>
                          <w:spacing w:val="-4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</w:rPr>
                        <w:t>than</w:t>
                      </w:r>
                      <w:r>
                        <w:rPr>
                          <w:b/>
                          <w:bCs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</w:rPr>
                        <w:t>500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373B7E">
        <w:rPr>
          <w:noProof/>
        </w:rPr>
        <mc:AlternateContent>
          <mc:Choice Requires="wps">
            <w:drawing>
              <wp:anchor distT="0" distB="0" distL="114300" distR="114300" simplePos="0" relativeHeight="251610112" behindDoc="0" locked="0" layoutInCell="0" allowOverlap="1" wp14:anchorId="7ECBF93D" wp14:editId="67373D0C">
                <wp:simplePos x="0" y="0"/>
                <wp:positionH relativeFrom="page">
                  <wp:posOffset>711200</wp:posOffset>
                </wp:positionH>
                <wp:positionV relativeFrom="paragraph">
                  <wp:posOffset>50800</wp:posOffset>
                </wp:positionV>
                <wp:extent cx="239395" cy="239395"/>
                <wp:effectExtent l="0" t="0" r="0" b="0"/>
                <wp:wrapNone/>
                <wp:docPr id="172" name="Freeform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1420A5" id="Freeform 40" o:spid="_x0000_s1026" style="position:absolute;margin-left:56pt;margin-top:4pt;width:18.85pt;height:18.85pt;z-index:25161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less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than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500</w:t>
      </w:r>
    </w:p>
    <w:p w14:paraId="62DAA75A" w14:textId="0A2591D4" w:rsidR="00000000" w:rsidRDefault="00373B7E">
      <w:pPr>
        <w:pStyle w:val="BodyText"/>
        <w:kinsoku w:val="0"/>
        <w:overflowPunct w:val="0"/>
        <w:spacing w:before="158"/>
        <w:ind w:left="99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1136" behindDoc="0" locked="0" layoutInCell="0" allowOverlap="1" wp14:anchorId="72259158" wp14:editId="4D2DEE71">
                <wp:simplePos x="0" y="0"/>
                <wp:positionH relativeFrom="page">
                  <wp:posOffset>711200</wp:posOffset>
                </wp:positionH>
                <wp:positionV relativeFrom="paragraph">
                  <wp:posOffset>58420</wp:posOffset>
                </wp:positionV>
                <wp:extent cx="239395" cy="239395"/>
                <wp:effectExtent l="0" t="0" r="0" b="0"/>
                <wp:wrapNone/>
                <wp:docPr id="171" name="Freeform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7CD13A" id="Freeform 41" o:spid="_x0000_s1026" style="position:absolute;margin-left:56pt;margin-top:4.6pt;width:18.85pt;height:18.85pt;z-index:2516111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less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than 200</w:t>
      </w:r>
    </w:p>
    <w:p w14:paraId="79531922" w14:textId="3B51A7B1" w:rsidR="00000000" w:rsidRDefault="00373B7E">
      <w:pPr>
        <w:pStyle w:val="BodyText"/>
        <w:kinsoku w:val="0"/>
        <w:overflowPunct w:val="0"/>
        <w:spacing w:before="153"/>
        <w:ind w:left="99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2160" behindDoc="0" locked="0" layoutInCell="0" allowOverlap="1" wp14:anchorId="2645C44C" wp14:editId="76215344">
                <wp:simplePos x="0" y="0"/>
                <wp:positionH relativeFrom="page">
                  <wp:posOffset>711200</wp:posOffset>
                </wp:positionH>
                <wp:positionV relativeFrom="paragraph">
                  <wp:posOffset>56515</wp:posOffset>
                </wp:positionV>
                <wp:extent cx="239395" cy="239395"/>
                <wp:effectExtent l="0" t="0" r="0" b="0"/>
                <wp:wrapNone/>
                <wp:docPr id="170" name="Freeform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DB4E2F" id="Freeform 42" o:spid="_x0000_s1026" style="position:absolute;margin-left:56pt;margin-top:4.45pt;width:18.85pt;height:18.85pt;z-index:251612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more than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700</w:t>
      </w:r>
    </w:p>
    <w:p w14:paraId="03F82DB5" w14:textId="77777777" w:rsidR="00000000" w:rsidRDefault="00FC6BE5">
      <w:pPr>
        <w:pStyle w:val="ListParagraph"/>
        <w:numPr>
          <w:ilvl w:val="0"/>
          <w:numId w:val="5"/>
        </w:numPr>
        <w:tabs>
          <w:tab w:val="left" w:pos="527"/>
        </w:tabs>
        <w:kinsoku w:val="0"/>
        <w:overflowPunct w:val="0"/>
        <w:spacing w:before="248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How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long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have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lived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in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our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oceans?</w:t>
      </w:r>
    </w:p>
    <w:p w14:paraId="62FE3212" w14:textId="77777777" w:rsidR="00000000" w:rsidRDefault="00FC6BE5">
      <w:pPr>
        <w:pStyle w:val="Heading2"/>
        <w:kinsoku w:val="0"/>
        <w:overflowPunct w:val="0"/>
        <w:spacing w:before="141"/>
        <w:rPr>
          <w:color w:val="292526"/>
        </w:rPr>
      </w:pPr>
      <w:r>
        <w:rPr>
          <w:color w:val="292526"/>
        </w:rPr>
        <w:t>455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million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years</w:t>
      </w:r>
    </w:p>
    <w:p w14:paraId="4CD3DB04" w14:textId="77777777" w:rsidR="00000000" w:rsidRDefault="00FC6BE5">
      <w:pPr>
        <w:pStyle w:val="BodyText"/>
        <w:kinsoku w:val="0"/>
        <w:overflowPunct w:val="0"/>
        <w:rPr>
          <w:b/>
          <w:bCs/>
        </w:rPr>
      </w:pPr>
    </w:p>
    <w:p w14:paraId="768619AB" w14:textId="77777777" w:rsidR="00000000" w:rsidRDefault="00FC6BE5">
      <w:pPr>
        <w:pStyle w:val="ListParagraph"/>
        <w:numPr>
          <w:ilvl w:val="0"/>
          <w:numId w:val="5"/>
        </w:numPr>
        <w:tabs>
          <w:tab w:val="left" w:pos="527"/>
        </w:tabs>
        <w:kinsoku w:val="0"/>
        <w:overflowPunct w:val="0"/>
        <w:ind w:hanging="380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Name</w:t>
      </w:r>
      <w:r>
        <w:rPr>
          <w:color w:val="292526"/>
          <w:spacing w:val="-18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two</w:t>
      </w:r>
      <w:r w:rsidRPr="00CE1E59">
        <w:rPr>
          <w:rFonts w:cs="Twinkl SemiBold"/>
          <w:b/>
          <w:bCs/>
          <w:color w:val="292526"/>
          <w:spacing w:val="-16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world’s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oceans.</w:t>
      </w:r>
    </w:p>
    <w:p w14:paraId="1193A092" w14:textId="77777777" w:rsidR="00000000" w:rsidRDefault="00FC6BE5">
      <w:pPr>
        <w:pStyle w:val="Heading2"/>
        <w:kinsoku w:val="0"/>
        <w:overflowPunct w:val="0"/>
        <w:spacing w:before="142"/>
        <w:rPr>
          <w:color w:val="292526"/>
        </w:rPr>
      </w:pPr>
      <w:r>
        <w:rPr>
          <w:color w:val="292526"/>
        </w:rPr>
        <w:t>Accept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any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two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following: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Atlantic,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Pacific,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Indian,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Arctic,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Southern</w:t>
      </w:r>
    </w:p>
    <w:p w14:paraId="6783C6CC" w14:textId="77777777" w:rsidR="00000000" w:rsidRDefault="00FC6BE5">
      <w:pPr>
        <w:pStyle w:val="BodyText"/>
        <w:kinsoku w:val="0"/>
        <w:overflowPunct w:val="0"/>
        <w:spacing w:before="11"/>
        <w:rPr>
          <w:b/>
          <w:bCs/>
          <w:sz w:val="25"/>
          <w:szCs w:val="25"/>
        </w:rPr>
      </w:pPr>
    </w:p>
    <w:p w14:paraId="456E5E12" w14:textId="77777777" w:rsidR="00000000" w:rsidRDefault="00FC6BE5">
      <w:pPr>
        <w:pStyle w:val="ListParagraph"/>
        <w:numPr>
          <w:ilvl w:val="0"/>
          <w:numId w:val="5"/>
        </w:numPr>
        <w:tabs>
          <w:tab w:val="left" w:pos="527"/>
        </w:tabs>
        <w:kinsoku w:val="0"/>
        <w:overflowPunct w:val="0"/>
        <w:ind w:hanging="372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Tick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whether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each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statement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true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false.</w:t>
      </w:r>
    </w:p>
    <w:p w14:paraId="361BA9D6" w14:textId="77777777" w:rsidR="00000000" w:rsidRDefault="00FC6BE5">
      <w:pPr>
        <w:pStyle w:val="BodyText"/>
        <w:kinsoku w:val="0"/>
        <w:overflowPunct w:val="0"/>
        <w:spacing w:before="11"/>
        <w:rPr>
          <w:sz w:val="14"/>
          <w:szCs w:val="14"/>
        </w:rPr>
      </w:pPr>
    </w:p>
    <w:tbl>
      <w:tblPr>
        <w:tblW w:w="0" w:type="auto"/>
        <w:tblInd w:w="86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929"/>
        <w:gridCol w:w="1049"/>
        <w:gridCol w:w="1049"/>
      </w:tblGrid>
      <w:tr w:rsidR="00000000" w14:paraId="12B60ED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692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5E4F53A7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4491080" w14:textId="77777777" w:rsidR="00000000" w:rsidRDefault="00FC6BE5">
            <w:pPr>
              <w:pStyle w:val="TableParagraph"/>
              <w:kinsoku w:val="0"/>
              <w:overflowPunct w:val="0"/>
              <w:spacing w:before="28" w:line="198" w:lineRule="exact"/>
              <w:ind w:left="334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True</w:t>
            </w: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20AC862" w14:textId="77777777" w:rsidR="00000000" w:rsidRDefault="00FC6BE5">
            <w:pPr>
              <w:pStyle w:val="TableParagraph"/>
              <w:kinsoku w:val="0"/>
              <w:overflowPunct w:val="0"/>
              <w:spacing w:before="28" w:line="198" w:lineRule="exact"/>
              <w:ind w:left="307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False</w:t>
            </w:r>
          </w:p>
        </w:tc>
      </w:tr>
      <w:tr w:rsidR="00000000" w14:paraId="3D55565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692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6D638978" w14:textId="77777777" w:rsidR="00000000" w:rsidRDefault="00FC6BE5">
            <w:pPr>
              <w:pStyle w:val="TableParagraph"/>
              <w:kinsoku w:val="0"/>
              <w:overflowPunct w:val="0"/>
              <w:spacing w:before="89"/>
              <w:ind w:left="113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Sharks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are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type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of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fish.</w:t>
            </w: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E9DB21D" w14:textId="56C7B143" w:rsidR="00000000" w:rsidRDefault="00373B7E">
            <w:pPr>
              <w:pStyle w:val="TableParagraph"/>
              <w:kinsoku w:val="0"/>
              <w:overflowPunct w:val="0"/>
              <w:ind w:left="40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D885DAA" wp14:editId="77845F52">
                  <wp:extent cx="169545" cy="208915"/>
                  <wp:effectExtent l="0" t="0" r="0" b="0"/>
                  <wp:docPr id="5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2C6BD35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  <w:tr w:rsidR="00000000" w14:paraId="1C5FC0C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692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0DDE61BD" w14:textId="77777777" w:rsidR="00000000" w:rsidRDefault="00FC6BE5">
            <w:pPr>
              <w:pStyle w:val="TableParagraph"/>
              <w:kinsoku w:val="0"/>
              <w:overflowPunct w:val="0"/>
              <w:spacing w:before="89"/>
              <w:ind w:left="113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Sharks</w:t>
            </w:r>
            <w:r>
              <w:rPr>
                <w:color w:val="292526"/>
                <w:spacing w:val="-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only</w:t>
            </w:r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292526"/>
                <w:sz w:val="20"/>
                <w:szCs w:val="20"/>
              </w:rPr>
              <w:t>live</w:t>
            </w:r>
            <w:r>
              <w:rPr>
                <w:color w:val="292526"/>
                <w:spacing w:val="-4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in</w:t>
            </w:r>
            <w:proofErr w:type="gramEnd"/>
            <w:r>
              <w:rPr>
                <w:color w:val="292526"/>
                <w:spacing w:val="-3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seawater.</w:t>
            </w: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7583520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DFADF91" w14:textId="2C57B70C" w:rsidR="00000000" w:rsidRDefault="00373B7E">
            <w:pPr>
              <w:pStyle w:val="TableParagraph"/>
              <w:kinsoku w:val="0"/>
              <w:overflowPunct w:val="0"/>
              <w:ind w:left="42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537E3C97" wp14:editId="2C49C44D">
                  <wp:extent cx="169545" cy="208915"/>
                  <wp:effectExtent l="0" t="0" r="0" b="0"/>
                  <wp:docPr id="52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14:paraId="3633DA6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692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0744D85" w14:textId="77777777" w:rsidR="00000000" w:rsidRDefault="00FC6BE5">
            <w:pPr>
              <w:pStyle w:val="TableParagraph"/>
              <w:kinsoku w:val="0"/>
              <w:overflowPunct w:val="0"/>
              <w:spacing w:before="89"/>
              <w:ind w:left="113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Shark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attacks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are</w:t>
            </w:r>
            <w:r>
              <w:rPr>
                <w:color w:val="292526"/>
                <w:spacing w:val="-2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very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common.</w:t>
            </w: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28CEA103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A03C4B0" w14:textId="77777777" w:rsidR="00000000" w:rsidRDefault="00FC6BE5">
            <w:pPr>
              <w:pStyle w:val="TableParagraph"/>
              <w:kinsoku w:val="0"/>
              <w:overflowPunct w:val="0"/>
              <w:spacing w:before="1"/>
              <w:rPr>
                <w:sz w:val="2"/>
                <w:szCs w:val="2"/>
              </w:rPr>
            </w:pPr>
          </w:p>
          <w:p w14:paraId="1D9D4A30" w14:textId="0DEEFDA0" w:rsidR="00000000" w:rsidRDefault="00373B7E">
            <w:pPr>
              <w:pStyle w:val="TableParagraph"/>
              <w:kinsoku w:val="0"/>
              <w:overflowPunct w:val="0"/>
              <w:ind w:left="422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2CE75409" wp14:editId="24FC8D06">
                  <wp:extent cx="169545" cy="208915"/>
                  <wp:effectExtent l="0" t="0" r="0" b="0"/>
                  <wp:docPr id="51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14:paraId="333F758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692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7E4E2F0D" w14:textId="77777777" w:rsidR="00000000" w:rsidRDefault="00FC6BE5">
            <w:pPr>
              <w:pStyle w:val="TableParagraph"/>
              <w:kinsoku w:val="0"/>
              <w:overflowPunct w:val="0"/>
              <w:spacing w:before="89"/>
              <w:ind w:left="113"/>
              <w:rPr>
                <w:color w:val="292526"/>
                <w:sz w:val="20"/>
                <w:szCs w:val="20"/>
              </w:rPr>
            </w:pPr>
            <w:r>
              <w:rPr>
                <w:color w:val="292526"/>
                <w:sz w:val="20"/>
                <w:szCs w:val="20"/>
              </w:rPr>
              <w:t>Sharks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have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a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good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sense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of</w:t>
            </w:r>
            <w:r>
              <w:rPr>
                <w:color w:val="292526"/>
                <w:spacing w:val="-1"/>
                <w:sz w:val="20"/>
                <w:szCs w:val="20"/>
              </w:rPr>
              <w:t xml:space="preserve"> </w:t>
            </w:r>
            <w:r>
              <w:rPr>
                <w:color w:val="292526"/>
                <w:sz w:val="20"/>
                <w:szCs w:val="20"/>
              </w:rPr>
              <w:t>smell.</w:t>
            </w: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870082D" w14:textId="0EFF4681" w:rsidR="00000000" w:rsidRDefault="00373B7E">
            <w:pPr>
              <w:pStyle w:val="TableParagraph"/>
              <w:kinsoku w:val="0"/>
              <w:overflowPunct w:val="0"/>
              <w:ind w:left="423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inline distT="0" distB="0" distL="0" distR="0" wp14:anchorId="418F9551" wp14:editId="07BAEADC">
                  <wp:extent cx="169545" cy="208915"/>
                  <wp:effectExtent l="0" t="0" r="0" b="0"/>
                  <wp:docPr id="50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" cy="20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49" w:type="dxa"/>
            <w:tcBorders>
              <w:top w:val="single" w:sz="8" w:space="0" w:color="231F20"/>
              <w:left w:val="single" w:sz="8" w:space="0" w:color="231F20"/>
              <w:bottom w:val="single" w:sz="8" w:space="0" w:color="231F20"/>
              <w:right w:val="single" w:sz="8" w:space="0" w:color="231F20"/>
            </w:tcBorders>
          </w:tcPr>
          <w:p w14:paraId="1CF662F8" w14:textId="77777777" w:rsidR="00000000" w:rsidRDefault="00FC6BE5">
            <w:pPr>
              <w:pStyle w:val="TableParagraph"/>
              <w:kinsoku w:val="0"/>
              <w:overflowPunct w:val="0"/>
              <w:rPr>
                <w:rFonts w:ascii="Times New Roman" w:hAnsi="Times New Roman" w:cs="Times New Roman"/>
              </w:rPr>
            </w:pPr>
          </w:p>
        </w:tc>
      </w:tr>
    </w:tbl>
    <w:p w14:paraId="248D5134" w14:textId="77777777" w:rsidR="00000000" w:rsidRDefault="00FC6BE5">
      <w:pPr>
        <w:pStyle w:val="ListParagraph"/>
        <w:numPr>
          <w:ilvl w:val="0"/>
          <w:numId w:val="5"/>
        </w:numPr>
        <w:tabs>
          <w:tab w:val="left" w:pos="527"/>
        </w:tabs>
        <w:kinsoku w:val="0"/>
        <w:overflowPunct w:val="0"/>
        <w:spacing w:before="199"/>
        <w:ind w:hanging="376"/>
        <w:rPr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What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are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baby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called?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one.</w:t>
      </w:r>
    </w:p>
    <w:p w14:paraId="5C710D75" w14:textId="370766C6" w:rsidR="00000000" w:rsidRDefault="00373B7E">
      <w:pPr>
        <w:pStyle w:val="BodyText"/>
        <w:kinsoku w:val="0"/>
        <w:overflowPunct w:val="0"/>
        <w:spacing w:before="209" w:line="360" w:lineRule="auto"/>
        <w:ind w:left="996" w:right="8686"/>
        <w:rPr>
          <w:b/>
          <w:bCs/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13184" behindDoc="0" locked="0" layoutInCell="0" allowOverlap="1" wp14:anchorId="3C60192C" wp14:editId="28D0BEEF">
                <wp:simplePos x="0" y="0"/>
                <wp:positionH relativeFrom="page">
                  <wp:posOffset>711200</wp:posOffset>
                </wp:positionH>
                <wp:positionV relativeFrom="paragraph">
                  <wp:posOffset>90805</wp:posOffset>
                </wp:positionV>
                <wp:extent cx="239395" cy="239395"/>
                <wp:effectExtent l="0" t="0" r="0" b="0"/>
                <wp:wrapNone/>
                <wp:docPr id="169" name="Freeform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94B770" id="Freeform 43" o:spid="_x0000_s1026" style="position:absolute;margin-left:56pt;margin-top:7.15pt;width:18.85pt;height:18.85pt;z-index:251613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4208" behindDoc="0" locked="0" layoutInCell="0" allowOverlap="1" wp14:anchorId="4DB2712B" wp14:editId="6B399576">
                <wp:simplePos x="0" y="0"/>
                <wp:positionH relativeFrom="page">
                  <wp:posOffset>711200</wp:posOffset>
                </wp:positionH>
                <wp:positionV relativeFrom="paragraph">
                  <wp:posOffset>387350</wp:posOffset>
                </wp:positionV>
                <wp:extent cx="239395" cy="239395"/>
                <wp:effectExtent l="0" t="0" r="0" b="0"/>
                <wp:wrapNone/>
                <wp:docPr id="168" name="Freeform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B899E9" id="Freeform 44" o:spid="_x0000_s1026" style="position:absolute;margin-left:56pt;margin-top:30.5pt;width:18.85pt;height:18.85pt;z-index:251614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15232" behindDoc="0" locked="0" layoutInCell="0" allowOverlap="1" wp14:anchorId="51AC63B3" wp14:editId="1B27CA61">
                <wp:simplePos x="0" y="0"/>
                <wp:positionH relativeFrom="page">
                  <wp:posOffset>711200</wp:posOffset>
                </wp:positionH>
                <wp:positionV relativeFrom="paragraph">
                  <wp:posOffset>684530</wp:posOffset>
                </wp:positionV>
                <wp:extent cx="239395" cy="239395"/>
                <wp:effectExtent l="0" t="0" r="0" b="0"/>
                <wp:wrapNone/>
                <wp:docPr id="167" name="Freeform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959496" id="Freeform 45" o:spid="_x0000_s1026" style="position:absolute;margin-left:56pt;margin-top:53.9pt;width:18.85pt;height:18.85pt;z-index:2516152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16256" behindDoc="0" locked="0" layoutInCell="0" allowOverlap="1" wp14:anchorId="5D79A524" wp14:editId="608B9E1D">
                <wp:simplePos x="0" y="0"/>
                <wp:positionH relativeFrom="page">
                  <wp:posOffset>704850</wp:posOffset>
                </wp:positionH>
                <wp:positionV relativeFrom="paragraph">
                  <wp:posOffset>975360</wp:posOffset>
                </wp:positionV>
                <wp:extent cx="252095" cy="252095"/>
                <wp:effectExtent l="0" t="0" r="0" b="0"/>
                <wp:wrapNone/>
                <wp:docPr id="164" name="Group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95" cy="252095"/>
                          <a:chOff x="1110" y="1536"/>
                          <a:chExt cx="397" cy="397"/>
                        </a:xfrm>
                      </wpg:grpSpPr>
                      <wps:wsp>
                        <wps:cNvPr id="165" name="Freeform 47"/>
                        <wps:cNvSpPr>
                          <a:spLocks/>
                        </wps:cNvSpPr>
                        <wps:spPr bwMode="auto">
                          <a:xfrm>
                            <a:off x="1120" y="1546"/>
                            <a:ext cx="377" cy="377"/>
                          </a:xfrm>
                          <a:custGeom>
                            <a:avLst/>
                            <a:gdLst>
                              <a:gd name="T0" fmla="*/ 0 w 377"/>
                              <a:gd name="T1" fmla="*/ 376 h 377"/>
                              <a:gd name="T2" fmla="*/ 376 w 377"/>
                              <a:gd name="T3" fmla="*/ 376 h 377"/>
                              <a:gd name="T4" fmla="*/ 376 w 377"/>
                              <a:gd name="T5" fmla="*/ 0 h 377"/>
                              <a:gd name="T6" fmla="*/ 0 w 377"/>
                              <a:gd name="T7" fmla="*/ 0 h 377"/>
                              <a:gd name="T8" fmla="*/ 0 w 377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7" h="377">
                                <a:moveTo>
                                  <a:pt x="0" y="376"/>
                                </a:moveTo>
                                <a:lnTo>
                                  <a:pt x="376" y="376"/>
                                </a:lnTo>
                                <a:lnTo>
                                  <a:pt x="3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6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71" y="1570"/>
                            <a:ext cx="260" cy="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05D38D0" id="Group 46" o:spid="_x0000_s1026" style="position:absolute;margin-left:55.5pt;margin-top:76.8pt;width:19.85pt;height:19.85pt;z-index:251616256;mso-position-horizontal-relative:page" coordorigin="1110,1536" coordsize="397,39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" o:allowincell="f">
                <v:shape id="Freeform 47" o:spid="_x0000_s1027" style="position:absolute;left:1120;top:1546;width:377;height:377;visibility:visible;mso-wrap-style:square;v-text-anchor:top" coordsize="377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" path="m,376r376,l376,,,,,376xe" filled="f" strokecolor="#292526" strokeweight="1pt">
                  <v:path arrowok="t" o:connecttype="custom" o:connectlocs="0,376;376,376;376,0;0,0;0,376" o:connectangles="0,0,0,0,0"/>
                </v:shape>
                <v:shape id="Picture 48" o:spid="_x0000_s1028" type="#_x0000_t75" style="position:absolute;left:1171;top:1570;width:260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">
                  <v:imagedata r:id="rId20" o:title=""/>
                </v:shape>
                <w10:wrap anchorx="page"/>
              </v:group>
            </w:pict>
          </mc:Fallback>
        </mc:AlternateContent>
      </w:r>
      <w:r w:rsidR="00FC6BE5">
        <w:rPr>
          <w:color w:val="292526"/>
        </w:rPr>
        <w:t>pugs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sharklets</w:t>
      </w:r>
      <w:r w:rsidR="00FC6BE5">
        <w:rPr>
          <w:color w:val="292526"/>
          <w:spacing w:val="-78"/>
        </w:rPr>
        <w:t xml:space="preserve"> </w:t>
      </w:r>
      <w:r w:rsidR="00FC6BE5">
        <w:rPr>
          <w:color w:val="292526"/>
        </w:rPr>
        <w:t>shells</w:t>
      </w:r>
      <w:r w:rsidR="00FC6BE5">
        <w:rPr>
          <w:color w:val="292526"/>
          <w:spacing w:val="1"/>
        </w:rPr>
        <w:t xml:space="preserve"> </w:t>
      </w:r>
      <w:r w:rsidR="00FC6BE5">
        <w:rPr>
          <w:b/>
          <w:bCs/>
          <w:color w:val="292526"/>
        </w:rPr>
        <w:t>pups</w:t>
      </w:r>
    </w:p>
    <w:p w14:paraId="781E2BF9" w14:textId="77777777" w:rsidR="00000000" w:rsidRPr="00CE1E59" w:rsidRDefault="00FC6BE5">
      <w:pPr>
        <w:pStyle w:val="ListParagraph"/>
        <w:numPr>
          <w:ilvl w:val="0"/>
          <w:numId w:val="5"/>
        </w:numPr>
        <w:tabs>
          <w:tab w:val="left" w:pos="527"/>
        </w:tabs>
        <w:kinsoku w:val="0"/>
        <w:overflowPunct w:val="0"/>
        <w:spacing w:before="45"/>
        <w:ind w:hanging="346"/>
        <w:rPr>
          <w:rFonts w:cs="Twinkl SemiBold"/>
          <w:b/>
          <w:bCs/>
          <w:color w:val="292526"/>
          <w:sz w:val="26"/>
          <w:szCs w:val="26"/>
        </w:rPr>
      </w:pPr>
      <w:r w:rsidRPr="00CE1E59">
        <w:rPr>
          <w:rFonts w:cs="Twinkl SemiBold"/>
          <w:b/>
          <w:bCs/>
          <w:color w:val="292526"/>
          <w:sz w:val="26"/>
          <w:szCs w:val="26"/>
        </w:rPr>
        <w:t>Why</w:t>
      </w:r>
      <w:r w:rsidRPr="00CE1E59">
        <w:rPr>
          <w:rFonts w:cs="Twinkl SemiBold"/>
          <w:b/>
          <w:bCs/>
          <w:color w:val="292526"/>
          <w:spacing w:val="-20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are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sharks</w:t>
      </w:r>
      <w:r w:rsidRPr="00CE1E59">
        <w:rPr>
          <w:rFonts w:cs="Twinkl SemiBold"/>
          <w:b/>
          <w:bCs/>
          <w:color w:val="292526"/>
          <w:spacing w:val="-20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such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good</w:t>
      </w:r>
      <w:r w:rsidRPr="00CE1E59">
        <w:rPr>
          <w:rFonts w:cs="Twinkl SemiBold"/>
          <w:b/>
          <w:bCs/>
          <w:color w:val="292526"/>
          <w:spacing w:val="-20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hunters?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Explain</w:t>
      </w:r>
      <w:r w:rsidRPr="00CE1E59">
        <w:rPr>
          <w:rFonts w:cs="Twinkl SemiBold"/>
          <w:b/>
          <w:bCs/>
          <w:color w:val="292526"/>
          <w:spacing w:val="-20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your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answer.</w:t>
      </w:r>
    </w:p>
    <w:p w14:paraId="3889F3EE" w14:textId="77777777" w:rsidR="00000000" w:rsidRDefault="00FC6BE5">
      <w:pPr>
        <w:pStyle w:val="BodyText"/>
        <w:kinsoku w:val="0"/>
        <w:overflowPunct w:val="0"/>
        <w:spacing w:before="88" w:line="307" w:lineRule="auto"/>
        <w:ind w:left="526" w:right="487"/>
        <w:rPr>
          <w:b/>
          <w:bCs/>
          <w:color w:val="292526"/>
        </w:rPr>
      </w:pPr>
      <w:r>
        <w:rPr>
          <w:b/>
          <w:bCs/>
          <w:color w:val="292526"/>
          <w:spacing w:val="-1"/>
        </w:rPr>
        <w:t>Pupil’s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  <w:spacing w:val="-1"/>
        </w:rPr>
        <w:t>own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  <w:spacing w:val="-1"/>
        </w:rPr>
        <w:t>response,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  <w:spacing w:val="-1"/>
        </w:rPr>
        <w:t>such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  <w:spacing w:val="-1"/>
        </w:rPr>
        <w:t>as: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Sharks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are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good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hunters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because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they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have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a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really</w:t>
      </w:r>
      <w:r>
        <w:rPr>
          <w:b/>
          <w:bCs/>
          <w:color w:val="292526"/>
          <w:spacing w:val="-72"/>
        </w:rPr>
        <w:t xml:space="preserve"> </w:t>
      </w:r>
      <w:r>
        <w:rPr>
          <w:b/>
          <w:bCs/>
          <w:color w:val="292526"/>
        </w:rPr>
        <w:t>strong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sense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of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smell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and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can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smell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a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drop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of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blood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from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400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metres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away.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They</w:t>
      </w:r>
      <w:r>
        <w:rPr>
          <w:b/>
          <w:bCs/>
          <w:color w:val="292526"/>
          <w:spacing w:val="1"/>
        </w:rPr>
        <w:t xml:space="preserve"> </w:t>
      </w:r>
      <w:r>
        <w:rPr>
          <w:b/>
          <w:bCs/>
          <w:color w:val="292526"/>
        </w:rPr>
        <w:t>can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also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hear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fish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moving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from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around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500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metres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away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and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they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can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see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in</w:t>
      </w:r>
      <w:r>
        <w:rPr>
          <w:b/>
          <w:bCs/>
          <w:color w:val="292526"/>
          <w:spacing w:val="-18"/>
        </w:rPr>
        <w:t xml:space="preserve"> </w:t>
      </w:r>
      <w:r>
        <w:rPr>
          <w:b/>
          <w:bCs/>
          <w:color w:val="292526"/>
        </w:rPr>
        <w:t>low</w:t>
      </w:r>
      <w:r>
        <w:rPr>
          <w:b/>
          <w:bCs/>
          <w:color w:val="292526"/>
          <w:spacing w:val="1"/>
        </w:rPr>
        <w:t xml:space="preserve"> </w:t>
      </w:r>
      <w:r>
        <w:rPr>
          <w:b/>
          <w:bCs/>
          <w:color w:val="292526"/>
        </w:rPr>
        <w:t>levels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of</w:t>
      </w:r>
      <w:r>
        <w:rPr>
          <w:b/>
          <w:bCs/>
          <w:color w:val="292526"/>
          <w:spacing w:val="-16"/>
        </w:rPr>
        <w:t xml:space="preserve"> </w:t>
      </w:r>
      <w:r>
        <w:rPr>
          <w:b/>
          <w:bCs/>
          <w:color w:val="292526"/>
        </w:rPr>
        <w:t>light.</w:t>
      </w:r>
    </w:p>
    <w:p w14:paraId="1F5FD0B2" w14:textId="77777777" w:rsidR="00000000" w:rsidRDefault="00FC6BE5">
      <w:pPr>
        <w:pStyle w:val="BodyText"/>
        <w:kinsoku w:val="0"/>
        <w:overflowPunct w:val="0"/>
        <w:spacing w:before="88" w:line="307" w:lineRule="auto"/>
        <w:ind w:left="526" w:right="487"/>
        <w:rPr>
          <w:b/>
          <w:bCs/>
          <w:color w:val="292526"/>
        </w:rPr>
        <w:sectPr w:rsidR="00000000">
          <w:headerReference w:type="default" r:id="rId21"/>
          <w:footerReference w:type="default" r:id="rId22"/>
          <w:pgSz w:w="11910" w:h="16840"/>
          <w:pgMar w:top="4700" w:right="600" w:bottom="1260" w:left="580" w:header="737" w:footer="1061" w:gutter="0"/>
          <w:cols w:space="720"/>
          <w:noEndnote/>
        </w:sectPr>
      </w:pPr>
    </w:p>
    <w:p w14:paraId="39D61155" w14:textId="1A52086D" w:rsidR="00000000" w:rsidRDefault="00CE1E59">
      <w:pPr>
        <w:pStyle w:val="Heading1"/>
        <w:kinsoku w:val="0"/>
        <w:overflowPunct w:val="0"/>
        <w:rPr>
          <w:color w:val="292526"/>
        </w:rPr>
      </w:pPr>
      <w:r>
        <w:rPr>
          <w:noProof/>
          <w:color w:val="292526"/>
        </w:rPr>
        <w:lastRenderedPageBreak/>
        <w:drawing>
          <wp:anchor distT="0" distB="0" distL="114300" distR="114300" simplePos="0" relativeHeight="251619328" behindDoc="1" locked="0" layoutInCell="1" allowOverlap="1" wp14:anchorId="32719109" wp14:editId="581A0959">
            <wp:simplePos x="0" y="0"/>
            <wp:positionH relativeFrom="column">
              <wp:posOffset>-1905</wp:posOffset>
            </wp:positionH>
            <wp:positionV relativeFrom="paragraph">
              <wp:posOffset>246743</wp:posOffset>
            </wp:positionV>
            <wp:extent cx="6845300" cy="9359900"/>
            <wp:effectExtent l="0" t="0" r="0" b="0"/>
            <wp:wrapNone/>
            <wp:docPr id="161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1" name="Picture 5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935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color w:val="292526"/>
        </w:rPr>
        <mc:AlternateContent>
          <mc:Choice Requires="wps">
            <w:drawing>
              <wp:anchor distT="0" distB="0" distL="114300" distR="114300" simplePos="0" relativeHeight="251620352" behindDoc="1" locked="0" layoutInCell="1" allowOverlap="1" wp14:anchorId="299771B6" wp14:editId="79FDD7F0">
                <wp:simplePos x="0" y="0"/>
                <wp:positionH relativeFrom="column">
                  <wp:posOffset>969645</wp:posOffset>
                </wp:positionH>
                <wp:positionV relativeFrom="paragraph">
                  <wp:posOffset>-19957</wp:posOffset>
                </wp:positionV>
                <wp:extent cx="4896485" cy="638175"/>
                <wp:effectExtent l="0" t="0" r="0" b="9525"/>
                <wp:wrapNone/>
                <wp:docPr id="162" name="Freeform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96485" cy="638175"/>
                        </a:xfrm>
                        <a:custGeom>
                          <a:avLst/>
                          <a:gdLst>
                            <a:gd name="T0" fmla="*/ 7710 w 7711"/>
                            <a:gd name="T1" fmla="*/ 0 h 1005"/>
                            <a:gd name="T2" fmla="*/ 0 w 7711"/>
                            <a:gd name="T3" fmla="*/ 0 h 1005"/>
                            <a:gd name="T4" fmla="*/ 0 w 7711"/>
                            <a:gd name="T5" fmla="*/ 1004 h 1005"/>
                            <a:gd name="T6" fmla="*/ 7710 w 7711"/>
                            <a:gd name="T7" fmla="*/ 1004 h 1005"/>
                            <a:gd name="T8" fmla="*/ 7710 w 7711"/>
                            <a:gd name="T9" fmla="*/ 0 h 10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711" h="1005">
                              <a:moveTo>
                                <a:pt x="7710" y="0"/>
                              </a:moveTo>
                              <a:lnTo>
                                <a:pt x="0" y="0"/>
                              </a:lnTo>
                              <a:lnTo>
                                <a:pt x="0" y="1004"/>
                              </a:lnTo>
                              <a:lnTo>
                                <a:pt x="7710" y="1004"/>
                              </a:lnTo>
                              <a:lnTo>
                                <a:pt x="77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815903" id="Freeform 53" o:spid="_x0000_s1026" style="position:absolute;margin-left:76.35pt;margin-top:-1.55pt;width:385.55pt;height:50.25pt;z-index:-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711,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" path="m7710,l,,,1004r7710,l7710,xe" stroked="f">
                <v:path arrowok="t" o:connecttype="custom" o:connectlocs="4895850,0;0,0;0,637540;4895850,637540;4895850,0" o:connectangles="0,0,0,0,0"/>
              </v:shape>
            </w:pict>
          </mc:Fallback>
        </mc:AlternateContent>
      </w:r>
      <w:r w:rsidR="00FC6BE5">
        <w:rPr>
          <w:color w:val="292526"/>
        </w:rPr>
        <w:t>Shark</w:t>
      </w:r>
      <w:r w:rsidR="00FC6BE5">
        <w:rPr>
          <w:color w:val="292526"/>
          <w:spacing w:val="-13"/>
        </w:rPr>
        <w:t xml:space="preserve"> </w:t>
      </w:r>
      <w:r w:rsidR="00FC6BE5">
        <w:rPr>
          <w:color w:val="292526"/>
        </w:rPr>
        <w:t>Fact</w:t>
      </w:r>
      <w:r w:rsidR="00FC6BE5">
        <w:rPr>
          <w:color w:val="292526"/>
          <w:spacing w:val="-12"/>
        </w:rPr>
        <w:t xml:space="preserve"> </w:t>
      </w:r>
      <w:r w:rsidR="00FC6BE5">
        <w:rPr>
          <w:color w:val="292526"/>
        </w:rPr>
        <w:t>File</w:t>
      </w:r>
    </w:p>
    <w:p w14:paraId="6463CD75" w14:textId="77777777" w:rsidR="00000000" w:rsidRDefault="00FC6BE5">
      <w:pPr>
        <w:pStyle w:val="BodyText"/>
        <w:kinsoku w:val="0"/>
        <w:overflowPunct w:val="0"/>
        <w:spacing w:before="212" w:line="249" w:lineRule="auto"/>
        <w:ind w:left="837" w:right="815"/>
        <w:jc w:val="both"/>
        <w:rPr>
          <w:color w:val="292526"/>
          <w:sz w:val="24"/>
          <w:szCs w:val="24"/>
        </w:rPr>
      </w:pPr>
      <w:r>
        <w:rPr>
          <w:color w:val="292526"/>
          <w:spacing w:val="-1"/>
          <w:sz w:val="24"/>
          <w:szCs w:val="24"/>
        </w:rPr>
        <w:t>Sharks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pacing w:val="-1"/>
          <w:sz w:val="24"/>
          <w:szCs w:val="24"/>
        </w:rPr>
        <w:t>are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pacing w:val="-1"/>
          <w:sz w:val="24"/>
          <w:szCs w:val="24"/>
        </w:rPr>
        <w:t>a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pacing w:val="-1"/>
          <w:sz w:val="24"/>
          <w:szCs w:val="24"/>
        </w:rPr>
        <w:t>type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pacing w:val="-1"/>
          <w:sz w:val="24"/>
          <w:szCs w:val="24"/>
        </w:rPr>
        <w:t>of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pacing w:val="-1"/>
          <w:sz w:val="24"/>
          <w:szCs w:val="24"/>
        </w:rPr>
        <w:t>fish</w:t>
      </w:r>
      <w:r>
        <w:rPr>
          <w:color w:val="292526"/>
          <w:spacing w:val="-20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but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instead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of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having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bones,</w:t>
      </w:r>
      <w:r>
        <w:rPr>
          <w:color w:val="292526"/>
          <w:spacing w:val="-20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their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skeleton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is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made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of</w:t>
      </w:r>
      <w:r>
        <w:rPr>
          <w:color w:val="292526"/>
          <w:spacing w:val="-2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cartilage.</w:t>
      </w:r>
      <w:r>
        <w:rPr>
          <w:color w:val="292526"/>
          <w:spacing w:val="-7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This</w:t>
      </w:r>
      <w:r>
        <w:rPr>
          <w:color w:val="292526"/>
          <w:spacing w:val="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is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what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your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ears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and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the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tip</w:t>
      </w:r>
      <w:r>
        <w:rPr>
          <w:color w:val="292526"/>
          <w:spacing w:val="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of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your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nose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are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made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from.</w:t>
      </w:r>
      <w:r>
        <w:rPr>
          <w:color w:val="292526"/>
          <w:spacing w:val="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There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are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more</w:t>
      </w:r>
      <w:r>
        <w:rPr>
          <w:color w:val="292526"/>
          <w:spacing w:val="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than</w:t>
      </w:r>
    </w:p>
    <w:p w14:paraId="63CDEAB4" w14:textId="77777777" w:rsidR="00000000" w:rsidRDefault="00FC6BE5">
      <w:pPr>
        <w:pStyle w:val="BodyText"/>
        <w:kinsoku w:val="0"/>
        <w:overflowPunct w:val="0"/>
        <w:spacing w:before="1" w:line="249" w:lineRule="auto"/>
        <w:ind w:left="837" w:right="815"/>
        <w:jc w:val="both"/>
        <w:rPr>
          <w:color w:val="292526"/>
          <w:sz w:val="24"/>
          <w:szCs w:val="24"/>
        </w:rPr>
      </w:pPr>
      <w:r>
        <w:rPr>
          <w:color w:val="292526"/>
          <w:sz w:val="24"/>
          <w:szCs w:val="24"/>
        </w:rPr>
        <w:t>500 different species of shark, including the great white shark, grey reef shark,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hammerhead shark, tiger shark, blue shark bull shark and many others. Scientists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believe that sharks have existed in our oceans f</w:t>
      </w:r>
      <w:r>
        <w:rPr>
          <w:color w:val="292526"/>
          <w:sz w:val="24"/>
          <w:szCs w:val="24"/>
        </w:rPr>
        <w:t>or around 455 million years. Some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species of sharks prefer to live alone while others live in groups called a school, shoal</w:t>
      </w:r>
      <w:r>
        <w:rPr>
          <w:color w:val="292526"/>
          <w:spacing w:val="-7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or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shiver.</w:t>
      </w:r>
    </w:p>
    <w:p w14:paraId="6DB1D620" w14:textId="0B003604" w:rsidR="00000000" w:rsidRDefault="00CE1E59">
      <w:pPr>
        <w:pStyle w:val="BodyText"/>
        <w:kinsoku w:val="0"/>
        <w:overflowPunct w:val="0"/>
        <w:spacing w:before="7"/>
        <w:rPr>
          <w:sz w:val="34"/>
          <w:szCs w:val="34"/>
        </w:rPr>
      </w:pPr>
      <w:r>
        <w:rPr>
          <w:noProof/>
          <w:sz w:val="34"/>
          <w:szCs w:val="34"/>
        </w:rPr>
        <w:drawing>
          <wp:anchor distT="0" distB="0" distL="114300" distR="114300" simplePos="0" relativeHeight="251621376" behindDoc="1" locked="0" layoutInCell="1" allowOverlap="1" wp14:anchorId="2224F93E" wp14:editId="5EEB0A7A">
            <wp:simplePos x="0" y="0"/>
            <wp:positionH relativeFrom="column">
              <wp:posOffset>4368800</wp:posOffset>
            </wp:positionH>
            <wp:positionV relativeFrom="paragraph">
              <wp:posOffset>67673</wp:posOffset>
            </wp:positionV>
            <wp:extent cx="1917700" cy="1206500"/>
            <wp:effectExtent l="0" t="0" r="0" b="0"/>
            <wp:wrapNone/>
            <wp:docPr id="163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5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0" cy="120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14:paraId="5A70888D" w14:textId="77777777" w:rsidR="00000000" w:rsidRDefault="00FC6BE5">
      <w:pPr>
        <w:pStyle w:val="BodyText"/>
        <w:kinsoku w:val="0"/>
        <w:overflowPunct w:val="0"/>
        <w:spacing w:before="1" w:line="249" w:lineRule="auto"/>
        <w:ind w:left="837" w:right="4009"/>
        <w:jc w:val="both"/>
        <w:rPr>
          <w:color w:val="292526"/>
          <w:sz w:val="24"/>
          <w:szCs w:val="24"/>
        </w:rPr>
      </w:pPr>
      <w:r>
        <w:rPr>
          <w:color w:val="292526"/>
          <w:sz w:val="24"/>
          <w:szCs w:val="24"/>
        </w:rPr>
        <w:t>The smallest shark is the dwarf lantern shark which is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usually around 17cm in length. The largest fish in the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world is the whale shark, which can measure up to a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massive 14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metres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long.</w:t>
      </w:r>
    </w:p>
    <w:p w14:paraId="2A337E0A" w14:textId="77777777" w:rsidR="00000000" w:rsidRDefault="00FC6BE5">
      <w:pPr>
        <w:pStyle w:val="BodyText"/>
        <w:kinsoku w:val="0"/>
        <w:overflowPunct w:val="0"/>
        <w:spacing w:before="7"/>
        <w:rPr>
          <w:sz w:val="34"/>
          <w:szCs w:val="34"/>
        </w:rPr>
      </w:pPr>
    </w:p>
    <w:p w14:paraId="1476FFEE" w14:textId="70864B82" w:rsidR="00000000" w:rsidRPr="00CE1E59" w:rsidRDefault="00373B7E">
      <w:pPr>
        <w:pStyle w:val="BodyText"/>
        <w:kinsoku w:val="0"/>
        <w:overflowPunct w:val="0"/>
        <w:ind w:left="837"/>
        <w:rPr>
          <w:rFonts w:cs="Twinkl SemiBold"/>
          <w:b/>
          <w:bCs/>
          <w:color w:val="292526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3424" behindDoc="0" locked="0" layoutInCell="0" allowOverlap="1" wp14:anchorId="73A02451" wp14:editId="646F8EA3">
                <wp:simplePos x="0" y="0"/>
                <wp:positionH relativeFrom="page">
                  <wp:posOffset>4612368</wp:posOffset>
                </wp:positionH>
                <wp:positionV relativeFrom="paragraph">
                  <wp:posOffset>128270</wp:posOffset>
                </wp:positionV>
                <wp:extent cx="2098675" cy="1666875"/>
                <wp:effectExtent l="0" t="0" r="15875" b="28575"/>
                <wp:wrapNone/>
                <wp:docPr id="158" name="Text Box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98675" cy="1666875"/>
                        </a:xfrm>
                        <a:prstGeom prst="rect">
                          <a:avLst/>
                        </a:prstGeom>
                        <a:noFill/>
                        <a:ln w="25400" cmpd="sng">
                          <a:solidFill>
                            <a:srgbClr val="00438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F5D50DC" w14:textId="77777777" w:rsidR="00000000" w:rsidRDefault="00FC6BE5">
                            <w:pPr>
                              <w:pStyle w:val="BodyText"/>
                              <w:kinsoku w:val="0"/>
                              <w:overflowPunct w:val="0"/>
                              <w:spacing w:before="180"/>
                              <w:ind w:left="79" w:right="79"/>
                              <w:jc w:val="center"/>
                              <w:rPr>
                                <w:b/>
                                <w:bCs/>
                                <w:color w:val="2925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Amazing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Fact!</w:t>
                            </w:r>
                          </w:p>
                          <w:p w14:paraId="49F3DE2A" w14:textId="77777777" w:rsidR="00000000" w:rsidRDefault="00FC6BE5">
                            <w:pPr>
                              <w:pStyle w:val="BodyText"/>
                              <w:kinsoku w:val="0"/>
                              <w:overflowPunct w:val="0"/>
                              <w:spacing w:before="65" w:line="247" w:lineRule="auto"/>
                              <w:ind w:left="81" w:right="79"/>
                              <w:jc w:val="center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Most shark species would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die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if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stopped</w:t>
                            </w:r>
                            <w:r>
                              <w:rPr>
                                <w:color w:val="292526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moving.</w:t>
                            </w:r>
                          </w:p>
                          <w:p w14:paraId="2B9ECDB9" w14:textId="77777777" w:rsidR="00000000" w:rsidRDefault="00FC6BE5">
                            <w:pPr>
                              <w:pStyle w:val="BodyText"/>
                              <w:kinsoku w:val="0"/>
                              <w:overflowPunct w:val="0"/>
                              <w:spacing w:line="247" w:lineRule="auto"/>
                              <w:ind w:left="81" w:right="79"/>
                              <w:jc w:val="center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As long as they keep</w:t>
                            </w:r>
                            <w:r>
                              <w:rPr>
                                <w:color w:val="292526"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swimming, water keeps</w:t>
                            </w:r>
                            <w:r>
                              <w:rPr>
                                <w:color w:val="292526"/>
                                <w:spacing w:val="-7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moving over their gills,</w:t>
                            </w:r>
                            <w:r>
                              <w:rPr>
                                <w:color w:val="292526"/>
                                <w:spacing w:val="-7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keeps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them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alive.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02451" id="Text Box 55" o:spid="_x0000_s1029" type="#_x0000_t202" style="position:absolute;left:0;text-align:left;margin-left:363.2pt;margin-top:10.1pt;width:165.25pt;height:131.25pt;z-index:2516234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" o:allowincell="f" filled="f" strokecolor="#004382" strokeweight="2pt">
                <v:textbox inset="0,0,0,0">
                  <w:txbxContent>
                    <w:p w14:paraId="4F5D50DC" w14:textId="77777777" w:rsidR="00000000" w:rsidRDefault="00FC6BE5">
                      <w:pPr>
                        <w:pStyle w:val="BodyText"/>
                        <w:kinsoku w:val="0"/>
                        <w:overflowPunct w:val="0"/>
                        <w:spacing w:before="180"/>
                        <w:ind w:left="79" w:right="79"/>
                        <w:jc w:val="center"/>
                        <w:rPr>
                          <w:b/>
                          <w:bCs/>
                          <w:color w:val="292526"/>
                        </w:rPr>
                      </w:pPr>
                      <w:r>
                        <w:rPr>
                          <w:b/>
                          <w:bCs/>
                          <w:color w:val="292526"/>
                        </w:rPr>
                        <w:t>Amazing</w:t>
                      </w:r>
                      <w:r>
                        <w:rPr>
                          <w:b/>
                          <w:bCs/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</w:rPr>
                        <w:t>Fact!</w:t>
                      </w:r>
                    </w:p>
                    <w:p w14:paraId="49F3DE2A" w14:textId="77777777" w:rsidR="00000000" w:rsidRDefault="00FC6BE5">
                      <w:pPr>
                        <w:pStyle w:val="BodyText"/>
                        <w:kinsoku w:val="0"/>
                        <w:overflowPunct w:val="0"/>
                        <w:spacing w:before="65" w:line="247" w:lineRule="auto"/>
                        <w:ind w:left="81" w:right="79"/>
                        <w:jc w:val="center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Most shark species would</w:t>
                      </w:r>
                      <w:r>
                        <w:rPr>
                          <w:color w:val="292526"/>
                          <w:spacing w:val="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die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if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they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stopped</w:t>
                      </w:r>
                      <w:r>
                        <w:rPr>
                          <w:color w:val="292526"/>
                          <w:spacing w:val="-6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moving.</w:t>
                      </w:r>
                    </w:p>
                    <w:p w14:paraId="2B9ECDB9" w14:textId="77777777" w:rsidR="00000000" w:rsidRDefault="00FC6BE5">
                      <w:pPr>
                        <w:pStyle w:val="BodyText"/>
                        <w:kinsoku w:val="0"/>
                        <w:overflowPunct w:val="0"/>
                        <w:spacing w:line="247" w:lineRule="auto"/>
                        <w:ind w:left="81" w:right="79"/>
                        <w:jc w:val="center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As long as they keep</w:t>
                      </w:r>
                      <w:r>
                        <w:rPr>
                          <w:color w:val="292526"/>
                          <w:spacing w:val="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swimming, water keeps</w:t>
                      </w:r>
                      <w:r>
                        <w:rPr>
                          <w:color w:val="292526"/>
                          <w:spacing w:val="-7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moving over their gills,</w:t>
                      </w:r>
                      <w:r>
                        <w:rPr>
                          <w:color w:val="292526"/>
                          <w:spacing w:val="-7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which</w:t>
                      </w:r>
                      <w:r>
                        <w:rPr>
                          <w:color w:val="292526"/>
                          <w:spacing w:val="-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keeps</w:t>
                      </w:r>
                      <w:r>
                        <w:rPr>
                          <w:color w:val="292526"/>
                          <w:spacing w:val="-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them</w:t>
                      </w:r>
                      <w:r>
                        <w:rPr>
                          <w:color w:val="292526"/>
                          <w:spacing w:val="-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alive.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6BE5" w:rsidRPr="00CE1E59">
        <w:rPr>
          <w:rFonts w:cs="Twinkl SemiBold"/>
          <w:b/>
          <w:bCs/>
          <w:color w:val="292526"/>
          <w:sz w:val="24"/>
          <w:szCs w:val="24"/>
        </w:rPr>
        <w:t>Where</w:t>
      </w:r>
      <w:r w:rsidR="00FC6BE5" w:rsidRPr="00CE1E59">
        <w:rPr>
          <w:rFonts w:cs="Twinkl SemiBold"/>
          <w:b/>
          <w:bCs/>
          <w:color w:val="292526"/>
          <w:spacing w:val="-2"/>
          <w:sz w:val="24"/>
          <w:szCs w:val="24"/>
        </w:rPr>
        <w:t xml:space="preserve"> </w:t>
      </w:r>
      <w:r w:rsidR="00FC6BE5" w:rsidRPr="00CE1E59">
        <w:rPr>
          <w:rFonts w:cs="Twinkl SemiBold"/>
          <w:b/>
          <w:bCs/>
          <w:color w:val="292526"/>
          <w:sz w:val="24"/>
          <w:szCs w:val="24"/>
        </w:rPr>
        <w:t>do</w:t>
      </w:r>
      <w:r w:rsidR="00FC6BE5" w:rsidRPr="00CE1E59">
        <w:rPr>
          <w:rFonts w:cs="Twinkl SemiBold"/>
          <w:b/>
          <w:bCs/>
          <w:color w:val="292526"/>
          <w:spacing w:val="-2"/>
          <w:sz w:val="24"/>
          <w:szCs w:val="24"/>
        </w:rPr>
        <w:t xml:space="preserve"> </w:t>
      </w:r>
      <w:r w:rsidR="00FC6BE5" w:rsidRPr="00CE1E59">
        <w:rPr>
          <w:rFonts w:cs="Twinkl SemiBold"/>
          <w:b/>
          <w:bCs/>
          <w:color w:val="292526"/>
          <w:sz w:val="24"/>
          <w:szCs w:val="24"/>
        </w:rPr>
        <w:t>they</w:t>
      </w:r>
      <w:r w:rsidR="00FC6BE5" w:rsidRPr="00CE1E59">
        <w:rPr>
          <w:rFonts w:cs="Twinkl SemiBold"/>
          <w:b/>
          <w:bCs/>
          <w:color w:val="292526"/>
          <w:spacing w:val="-1"/>
          <w:sz w:val="24"/>
          <w:szCs w:val="24"/>
        </w:rPr>
        <w:t xml:space="preserve"> </w:t>
      </w:r>
      <w:r w:rsidR="00FC6BE5" w:rsidRPr="00CE1E59">
        <w:rPr>
          <w:rFonts w:cs="Twinkl SemiBold"/>
          <w:b/>
          <w:bCs/>
          <w:color w:val="292526"/>
          <w:sz w:val="24"/>
          <w:szCs w:val="24"/>
        </w:rPr>
        <w:t>live?</w:t>
      </w:r>
    </w:p>
    <w:p w14:paraId="34450D13" w14:textId="77777777" w:rsidR="00000000" w:rsidRDefault="00FC6BE5">
      <w:pPr>
        <w:pStyle w:val="BodyText"/>
        <w:kinsoku w:val="0"/>
        <w:overflowPunct w:val="0"/>
        <w:spacing w:before="69"/>
        <w:ind w:left="837"/>
        <w:jc w:val="both"/>
        <w:rPr>
          <w:color w:val="292526"/>
          <w:sz w:val="24"/>
          <w:szCs w:val="24"/>
        </w:rPr>
      </w:pPr>
      <w:r>
        <w:rPr>
          <w:color w:val="292526"/>
          <w:sz w:val="24"/>
          <w:szCs w:val="24"/>
        </w:rPr>
        <w:t>Sharks</w:t>
      </w:r>
      <w:r>
        <w:rPr>
          <w:color w:val="292526"/>
          <w:spacing w:val="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can</w:t>
      </w:r>
      <w:r>
        <w:rPr>
          <w:color w:val="292526"/>
          <w:spacing w:val="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be</w:t>
      </w:r>
      <w:r>
        <w:rPr>
          <w:color w:val="292526"/>
          <w:spacing w:val="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found</w:t>
      </w:r>
      <w:r>
        <w:rPr>
          <w:color w:val="292526"/>
          <w:spacing w:val="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in</w:t>
      </w:r>
      <w:r>
        <w:rPr>
          <w:color w:val="292526"/>
          <w:spacing w:val="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all</w:t>
      </w:r>
      <w:r>
        <w:rPr>
          <w:color w:val="292526"/>
          <w:spacing w:val="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of</w:t>
      </w:r>
      <w:r>
        <w:rPr>
          <w:color w:val="292526"/>
          <w:spacing w:val="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the</w:t>
      </w:r>
      <w:r>
        <w:rPr>
          <w:color w:val="292526"/>
          <w:spacing w:val="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Earth’s</w:t>
      </w:r>
      <w:r>
        <w:rPr>
          <w:color w:val="292526"/>
          <w:spacing w:val="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five</w:t>
      </w:r>
      <w:r>
        <w:rPr>
          <w:color w:val="292526"/>
          <w:spacing w:val="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oceans:</w:t>
      </w:r>
    </w:p>
    <w:p w14:paraId="581373E8" w14:textId="77777777" w:rsidR="00000000" w:rsidRDefault="00FC6BE5">
      <w:pPr>
        <w:pStyle w:val="BodyText"/>
        <w:kinsoku w:val="0"/>
        <w:overflowPunct w:val="0"/>
        <w:spacing w:before="12" w:line="249" w:lineRule="auto"/>
        <w:ind w:left="837" w:right="4273"/>
        <w:jc w:val="both"/>
        <w:rPr>
          <w:color w:val="292526"/>
          <w:sz w:val="24"/>
          <w:szCs w:val="24"/>
        </w:rPr>
      </w:pPr>
      <w:r>
        <w:rPr>
          <w:color w:val="292526"/>
          <w:sz w:val="24"/>
          <w:szCs w:val="24"/>
        </w:rPr>
        <w:t>the Atlantic, Pacific, Indian, Arctic and Southern.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Some sharks can even be found in freshwater lakes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and</w:t>
      </w:r>
      <w:r>
        <w:rPr>
          <w:color w:val="292526"/>
          <w:spacing w:val="4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rivers.</w:t>
      </w:r>
      <w:r>
        <w:rPr>
          <w:color w:val="292526"/>
          <w:spacing w:val="4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The</w:t>
      </w:r>
      <w:r>
        <w:rPr>
          <w:color w:val="292526"/>
          <w:spacing w:val="4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bull</w:t>
      </w:r>
      <w:r>
        <w:rPr>
          <w:color w:val="292526"/>
          <w:spacing w:val="4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and</w:t>
      </w:r>
      <w:r>
        <w:rPr>
          <w:color w:val="292526"/>
          <w:spacing w:val="4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river</w:t>
      </w:r>
      <w:r>
        <w:rPr>
          <w:color w:val="292526"/>
          <w:spacing w:val="4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sharks</w:t>
      </w:r>
      <w:r>
        <w:rPr>
          <w:color w:val="292526"/>
          <w:spacing w:val="4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can</w:t>
      </w:r>
      <w:r>
        <w:rPr>
          <w:color w:val="292526"/>
          <w:spacing w:val="4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actually</w:t>
      </w:r>
      <w:r>
        <w:rPr>
          <w:color w:val="292526"/>
          <w:spacing w:val="-7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live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in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both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freshwater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and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seawater.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Different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species</w:t>
      </w:r>
      <w:r>
        <w:rPr>
          <w:color w:val="292526"/>
          <w:spacing w:val="4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of</w:t>
      </w:r>
      <w:r>
        <w:rPr>
          <w:color w:val="292526"/>
          <w:spacing w:val="45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shark</w:t>
      </w:r>
      <w:r>
        <w:rPr>
          <w:color w:val="292526"/>
          <w:spacing w:val="4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live</w:t>
      </w:r>
      <w:r>
        <w:rPr>
          <w:color w:val="292526"/>
          <w:spacing w:val="45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in</w:t>
      </w:r>
      <w:r>
        <w:rPr>
          <w:color w:val="292526"/>
          <w:spacing w:val="45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different</w:t>
      </w:r>
      <w:r>
        <w:rPr>
          <w:color w:val="292526"/>
          <w:spacing w:val="4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oceans</w:t>
      </w:r>
      <w:r>
        <w:rPr>
          <w:color w:val="292526"/>
          <w:spacing w:val="45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depending</w:t>
      </w:r>
      <w:r>
        <w:rPr>
          <w:color w:val="292526"/>
          <w:spacing w:val="-7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on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the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temperature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of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the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water.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Most</w:t>
      </w:r>
      <w:r>
        <w:rPr>
          <w:color w:val="292526"/>
          <w:spacing w:val="7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prefer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warmer temperatures although polar sharks prefer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colder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water.</w:t>
      </w:r>
    </w:p>
    <w:p w14:paraId="7D527B98" w14:textId="77777777" w:rsidR="00000000" w:rsidRDefault="00FC6BE5">
      <w:pPr>
        <w:pStyle w:val="BodyText"/>
        <w:kinsoku w:val="0"/>
        <w:overflowPunct w:val="0"/>
        <w:spacing w:before="9"/>
        <w:rPr>
          <w:sz w:val="34"/>
          <w:szCs w:val="34"/>
        </w:rPr>
      </w:pPr>
    </w:p>
    <w:p w14:paraId="605C8122" w14:textId="77777777" w:rsidR="00000000" w:rsidRPr="00CE1E59" w:rsidRDefault="00FC6BE5">
      <w:pPr>
        <w:pStyle w:val="BodyText"/>
        <w:kinsoku w:val="0"/>
        <w:overflowPunct w:val="0"/>
        <w:ind w:left="837"/>
        <w:rPr>
          <w:rFonts w:cs="Twinkl SemiBold"/>
          <w:b/>
          <w:bCs/>
          <w:color w:val="292526"/>
          <w:sz w:val="24"/>
          <w:szCs w:val="24"/>
        </w:rPr>
      </w:pPr>
      <w:r w:rsidRPr="00CE1E59">
        <w:rPr>
          <w:rFonts w:cs="Twinkl SemiBold"/>
          <w:b/>
          <w:bCs/>
          <w:color w:val="292526"/>
          <w:sz w:val="24"/>
          <w:szCs w:val="24"/>
        </w:rPr>
        <w:t>What do they eat?</w:t>
      </w:r>
    </w:p>
    <w:p w14:paraId="57D2EC90" w14:textId="77777777" w:rsidR="00000000" w:rsidRDefault="00FC6BE5">
      <w:pPr>
        <w:pStyle w:val="BodyText"/>
        <w:kinsoku w:val="0"/>
        <w:overflowPunct w:val="0"/>
        <w:spacing w:before="69" w:line="249" w:lineRule="auto"/>
        <w:ind w:left="837" w:right="815"/>
        <w:jc w:val="both"/>
        <w:rPr>
          <w:color w:val="292526"/>
          <w:sz w:val="24"/>
          <w:szCs w:val="24"/>
        </w:rPr>
      </w:pPr>
      <w:r>
        <w:rPr>
          <w:color w:val="292526"/>
          <w:sz w:val="24"/>
          <w:szCs w:val="24"/>
        </w:rPr>
        <w:t>What</w:t>
      </w:r>
      <w:r>
        <w:rPr>
          <w:color w:val="292526"/>
          <w:spacing w:val="-1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</w:t>
      </w:r>
      <w:r>
        <w:rPr>
          <w:color w:val="292526"/>
          <w:spacing w:val="-1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shark</w:t>
      </w:r>
      <w:r>
        <w:rPr>
          <w:color w:val="292526"/>
          <w:spacing w:val="-1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eats</w:t>
      </w:r>
      <w:r>
        <w:rPr>
          <w:color w:val="292526"/>
          <w:spacing w:val="-1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depends</w:t>
      </w:r>
      <w:r>
        <w:rPr>
          <w:color w:val="292526"/>
          <w:spacing w:val="-1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on</w:t>
      </w:r>
      <w:r>
        <w:rPr>
          <w:color w:val="292526"/>
          <w:spacing w:val="-1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its</w:t>
      </w:r>
      <w:r>
        <w:rPr>
          <w:color w:val="292526"/>
          <w:spacing w:val="-1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species</w:t>
      </w:r>
      <w:r>
        <w:rPr>
          <w:color w:val="292526"/>
          <w:spacing w:val="-1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and</w:t>
      </w:r>
      <w:r>
        <w:rPr>
          <w:color w:val="292526"/>
          <w:spacing w:val="-1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where</w:t>
      </w:r>
      <w:r>
        <w:rPr>
          <w:color w:val="292526"/>
          <w:spacing w:val="-1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it</w:t>
      </w:r>
      <w:r>
        <w:rPr>
          <w:color w:val="292526"/>
          <w:spacing w:val="-1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lives.</w:t>
      </w:r>
      <w:r>
        <w:rPr>
          <w:color w:val="292526"/>
          <w:spacing w:val="-1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Most</w:t>
      </w:r>
      <w:r>
        <w:rPr>
          <w:color w:val="292526"/>
          <w:spacing w:val="-1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sharks</w:t>
      </w:r>
      <w:r>
        <w:rPr>
          <w:color w:val="292526"/>
          <w:spacing w:val="-1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are</w:t>
      </w:r>
      <w:r>
        <w:rPr>
          <w:color w:val="292526"/>
          <w:spacing w:val="-1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carnivores</w:t>
      </w:r>
      <w:r>
        <w:rPr>
          <w:color w:val="292526"/>
          <w:spacing w:val="-7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because they like to eat fish and other sharks. Some larger sharks eat dolphins, sea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lions and small whales. Smaller sharks eat smaller prey like clams, molluscs, squid,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lobster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and crabs.</w:t>
      </w:r>
    </w:p>
    <w:p w14:paraId="51CA29C7" w14:textId="77777777" w:rsidR="00000000" w:rsidRDefault="00FC6BE5">
      <w:pPr>
        <w:pStyle w:val="BodyText"/>
        <w:kinsoku w:val="0"/>
        <w:overflowPunct w:val="0"/>
        <w:spacing w:before="7"/>
        <w:rPr>
          <w:sz w:val="34"/>
          <w:szCs w:val="34"/>
        </w:rPr>
      </w:pPr>
    </w:p>
    <w:p w14:paraId="53B18C7C" w14:textId="77777777" w:rsidR="00000000" w:rsidRDefault="00FC6BE5">
      <w:pPr>
        <w:pStyle w:val="BodyText"/>
        <w:kinsoku w:val="0"/>
        <w:overflowPunct w:val="0"/>
        <w:spacing w:line="249" w:lineRule="auto"/>
        <w:ind w:left="837" w:right="815"/>
        <w:jc w:val="both"/>
        <w:rPr>
          <w:color w:val="292526"/>
          <w:sz w:val="24"/>
          <w:szCs w:val="24"/>
        </w:rPr>
      </w:pPr>
      <w:r>
        <w:rPr>
          <w:color w:val="292526"/>
          <w:sz w:val="24"/>
          <w:szCs w:val="24"/>
        </w:rPr>
        <w:t>Although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some</w:t>
      </w:r>
      <w:r>
        <w:rPr>
          <w:color w:val="292526"/>
          <w:spacing w:val="-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types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of</w:t>
      </w:r>
      <w:r>
        <w:rPr>
          <w:color w:val="292526"/>
          <w:spacing w:val="-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shark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can</w:t>
      </w:r>
      <w:r>
        <w:rPr>
          <w:color w:val="292526"/>
          <w:spacing w:val="-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be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deadly,</w:t>
      </w:r>
      <w:r>
        <w:rPr>
          <w:color w:val="292526"/>
          <w:spacing w:val="-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only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about</w:t>
      </w:r>
      <w:r>
        <w:rPr>
          <w:color w:val="292526"/>
          <w:spacing w:val="-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12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species</w:t>
      </w:r>
      <w:r>
        <w:rPr>
          <w:color w:val="292526"/>
          <w:spacing w:val="-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have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ever</w:t>
      </w:r>
      <w:r>
        <w:rPr>
          <w:color w:val="292526"/>
          <w:spacing w:val="-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attacked</w:t>
      </w:r>
      <w:r>
        <w:rPr>
          <w:color w:val="292526"/>
          <w:spacing w:val="-7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humans. In fact, shark attacks are rare. More people die from bee stings and natural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disasters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such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as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earthquakes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and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volcanoes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each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year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than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from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shark attacks.</w:t>
      </w:r>
    </w:p>
    <w:p w14:paraId="5D675F0A" w14:textId="77777777" w:rsidR="00000000" w:rsidRDefault="00FC6BE5">
      <w:pPr>
        <w:pStyle w:val="BodyText"/>
        <w:kinsoku w:val="0"/>
        <w:overflowPunct w:val="0"/>
        <w:spacing w:before="6"/>
        <w:rPr>
          <w:sz w:val="34"/>
          <w:szCs w:val="34"/>
        </w:rPr>
      </w:pPr>
    </w:p>
    <w:p w14:paraId="61B5F559" w14:textId="0D4E3CBD" w:rsidR="00000000" w:rsidRPr="00CE1E59" w:rsidRDefault="00373B7E">
      <w:pPr>
        <w:pStyle w:val="BodyText"/>
        <w:kinsoku w:val="0"/>
        <w:overflowPunct w:val="0"/>
        <w:spacing w:before="1"/>
        <w:ind w:left="837"/>
        <w:rPr>
          <w:rFonts w:cs="Twinkl SemiBold"/>
          <w:b/>
          <w:bCs/>
          <w:color w:val="292526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2400" behindDoc="0" locked="0" layoutInCell="0" allowOverlap="1" wp14:anchorId="619E3262" wp14:editId="26BFF40F">
                <wp:simplePos x="0" y="0"/>
                <wp:positionH relativeFrom="page">
                  <wp:posOffset>4745083</wp:posOffset>
                </wp:positionH>
                <wp:positionV relativeFrom="paragraph">
                  <wp:posOffset>112395</wp:posOffset>
                </wp:positionV>
                <wp:extent cx="2004060" cy="1318895"/>
                <wp:effectExtent l="0" t="0" r="15240" b="14605"/>
                <wp:wrapNone/>
                <wp:docPr id="15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4060" cy="1318895"/>
                        </a:xfrm>
                        <a:prstGeom prst="rect">
                          <a:avLst/>
                        </a:prstGeom>
                        <a:noFill/>
                        <a:ln w="25400" cmpd="sng">
                          <a:solidFill>
                            <a:srgbClr val="00438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BAF2AC" w14:textId="77777777" w:rsidR="00000000" w:rsidRDefault="00FC6BE5">
                            <w:pPr>
                              <w:pStyle w:val="BodyText"/>
                              <w:kinsoku w:val="0"/>
                              <w:overflowPunct w:val="0"/>
                              <w:spacing w:before="226"/>
                              <w:ind w:left="287" w:right="287"/>
                              <w:jc w:val="center"/>
                              <w:rPr>
                                <w:b/>
                                <w:bCs/>
                                <w:color w:val="292526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Did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You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</w:rPr>
                              <w:t>Know...?</w:t>
                            </w:r>
                          </w:p>
                          <w:p w14:paraId="43FCB22F" w14:textId="77777777" w:rsidR="00000000" w:rsidRDefault="00FC6BE5">
                            <w:pPr>
                              <w:pStyle w:val="BodyText"/>
                              <w:kinsoku w:val="0"/>
                              <w:overflowPunct w:val="0"/>
                              <w:spacing w:before="65" w:line="247" w:lineRule="auto"/>
                              <w:ind w:left="289" w:right="287"/>
                              <w:jc w:val="center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A baby shark is called</w:t>
                            </w:r>
                            <w:r>
                              <w:rPr>
                                <w:color w:val="292526"/>
                                <w:spacing w:val="-79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</w:t>
                            </w:r>
                            <w:r>
                              <w:rPr>
                                <w:color w:val="292526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pup.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are</w:t>
                            </w:r>
                            <w:r>
                              <w:rPr>
                                <w:color w:val="292526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born</w:t>
                            </w:r>
                          </w:p>
                          <w:p w14:paraId="504C9F06" w14:textId="77777777" w:rsidR="00000000" w:rsidRDefault="00FC6BE5">
                            <w:pPr>
                              <w:pStyle w:val="BodyText"/>
                              <w:kinsoku w:val="0"/>
                              <w:overflowPunct w:val="0"/>
                              <w:spacing w:line="247" w:lineRule="auto"/>
                              <w:ind w:left="135" w:right="133"/>
                              <w:jc w:val="center"/>
                              <w:rPr>
                                <w:color w:val="292526"/>
                              </w:rPr>
                            </w:pPr>
                            <w:r>
                              <w:rPr>
                                <w:color w:val="292526"/>
                              </w:rPr>
                              <w:t>already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able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to</w:t>
                            </w:r>
                            <w:r>
                              <w:rPr>
                                <w:color w:val="292526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take</w:t>
                            </w:r>
                            <w:r>
                              <w:rPr>
                                <w:color w:val="292526"/>
                                <w:spacing w:val="-8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care</w:t>
                            </w:r>
                            <w:r>
                              <w:rPr>
                                <w:color w:val="292526"/>
                                <w:spacing w:val="-77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of</w:t>
                            </w:r>
                            <w:r>
                              <w:rPr>
                                <w:color w:val="292526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</w:rPr>
                              <w:t>themselves.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9E3262" id="Text Box 56" o:spid="_x0000_s1030" type="#_x0000_t202" style="position:absolute;left:0;text-align:left;margin-left:373.65pt;margin-top:8.85pt;width:157.8pt;height:103.85pt;z-index:2516224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" o:allowincell="f" filled="f" strokecolor="#004382" strokeweight="2pt">
                <v:textbox inset="0,0,0,0">
                  <w:txbxContent>
                    <w:p w14:paraId="69BAF2AC" w14:textId="77777777" w:rsidR="00000000" w:rsidRDefault="00FC6BE5">
                      <w:pPr>
                        <w:pStyle w:val="BodyText"/>
                        <w:kinsoku w:val="0"/>
                        <w:overflowPunct w:val="0"/>
                        <w:spacing w:before="226"/>
                        <w:ind w:left="287" w:right="287"/>
                        <w:jc w:val="center"/>
                        <w:rPr>
                          <w:b/>
                          <w:bCs/>
                          <w:color w:val="292526"/>
                        </w:rPr>
                      </w:pPr>
                      <w:r>
                        <w:rPr>
                          <w:b/>
                          <w:bCs/>
                          <w:color w:val="292526"/>
                        </w:rPr>
                        <w:t>Did</w:t>
                      </w:r>
                      <w:r>
                        <w:rPr>
                          <w:b/>
                          <w:bCs/>
                          <w:color w:val="292526"/>
                          <w:spacing w:val="-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</w:rPr>
                        <w:t>You</w:t>
                      </w:r>
                      <w:r>
                        <w:rPr>
                          <w:b/>
                          <w:bCs/>
                          <w:color w:val="292526"/>
                          <w:spacing w:val="-7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</w:rPr>
                        <w:t>Know...?</w:t>
                      </w:r>
                    </w:p>
                    <w:p w14:paraId="43FCB22F" w14:textId="77777777" w:rsidR="00000000" w:rsidRDefault="00FC6BE5">
                      <w:pPr>
                        <w:pStyle w:val="BodyText"/>
                        <w:kinsoku w:val="0"/>
                        <w:overflowPunct w:val="0"/>
                        <w:spacing w:before="65" w:line="247" w:lineRule="auto"/>
                        <w:ind w:left="289" w:right="287"/>
                        <w:jc w:val="center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A baby shark is called</w:t>
                      </w:r>
                      <w:r>
                        <w:rPr>
                          <w:color w:val="292526"/>
                          <w:spacing w:val="-79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</w:t>
                      </w:r>
                      <w:r>
                        <w:rPr>
                          <w:color w:val="292526"/>
                          <w:spacing w:val="-3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pup.</w:t>
                      </w:r>
                      <w:r>
                        <w:rPr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They</w:t>
                      </w:r>
                      <w:r>
                        <w:rPr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are</w:t>
                      </w:r>
                      <w:r>
                        <w:rPr>
                          <w:color w:val="292526"/>
                          <w:spacing w:val="-2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born</w:t>
                      </w:r>
                    </w:p>
                    <w:p w14:paraId="504C9F06" w14:textId="77777777" w:rsidR="00000000" w:rsidRDefault="00FC6BE5">
                      <w:pPr>
                        <w:pStyle w:val="BodyText"/>
                        <w:kinsoku w:val="0"/>
                        <w:overflowPunct w:val="0"/>
                        <w:spacing w:line="247" w:lineRule="auto"/>
                        <w:ind w:left="135" w:right="133"/>
                        <w:jc w:val="center"/>
                        <w:rPr>
                          <w:color w:val="292526"/>
                        </w:rPr>
                      </w:pPr>
                      <w:r>
                        <w:rPr>
                          <w:color w:val="292526"/>
                        </w:rPr>
                        <w:t>already</w:t>
                      </w:r>
                      <w:r>
                        <w:rPr>
                          <w:color w:val="292526"/>
                          <w:spacing w:val="-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able</w:t>
                      </w:r>
                      <w:r>
                        <w:rPr>
                          <w:color w:val="292526"/>
                          <w:spacing w:val="-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to</w:t>
                      </w:r>
                      <w:r>
                        <w:rPr>
                          <w:color w:val="292526"/>
                          <w:spacing w:val="-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take</w:t>
                      </w:r>
                      <w:r>
                        <w:rPr>
                          <w:color w:val="292526"/>
                          <w:spacing w:val="-8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care</w:t>
                      </w:r>
                      <w:r>
                        <w:rPr>
                          <w:color w:val="292526"/>
                          <w:spacing w:val="-77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of</w:t>
                      </w:r>
                      <w:r>
                        <w:rPr>
                          <w:color w:val="292526"/>
                          <w:spacing w:val="-1"/>
                        </w:rPr>
                        <w:t xml:space="preserve"> </w:t>
                      </w:r>
                      <w:r>
                        <w:rPr>
                          <w:color w:val="292526"/>
                        </w:rPr>
                        <w:t>themselves.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FC6BE5" w:rsidRPr="00CE1E59">
        <w:rPr>
          <w:rFonts w:cs="Twinkl SemiBold"/>
          <w:b/>
          <w:bCs/>
          <w:color w:val="292526"/>
          <w:sz w:val="24"/>
          <w:szCs w:val="24"/>
        </w:rPr>
        <w:t>Shark Senses</w:t>
      </w:r>
    </w:p>
    <w:p w14:paraId="1C9234B2" w14:textId="77777777" w:rsidR="00000000" w:rsidRDefault="00FC6BE5">
      <w:pPr>
        <w:pStyle w:val="BodyText"/>
        <w:kinsoku w:val="0"/>
        <w:overflowPunct w:val="0"/>
        <w:spacing w:before="68" w:line="249" w:lineRule="auto"/>
        <w:ind w:left="837" w:right="4123"/>
        <w:jc w:val="both"/>
        <w:rPr>
          <w:color w:val="292526"/>
          <w:sz w:val="24"/>
          <w:szCs w:val="24"/>
        </w:rPr>
      </w:pPr>
      <w:r>
        <w:rPr>
          <w:color w:val="292526"/>
          <w:sz w:val="24"/>
          <w:szCs w:val="24"/>
        </w:rPr>
        <w:t>Sharks have all the senses that humans have; smell,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sight, touch, taste and hearing. The strongest is their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sense of smell. Sharks can smell a single drop of blood</w:t>
      </w:r>
      <w:r>
        <w:rPr>
          <w:color w:val="292526"/>
          <w:spacing w:val="-72"/>
          <w:sz w:val="24"/>
          <w:szCs w:val="24"/>
        </w:rPr>
        <w:t xml:space="preserve"> </w:t>
      </w:r>
      <w:r>
        <w:rPr>
          <w:color w:val="292526"/>
          <w:w w:val="95"/>
          <w:sz w:val="24"/>
          <w:szCs w:val="24"/>
        </w:rPr>
        <w:t>in the water from 400 metres away. They can also hear</w:t>
      </w:r>
      <w:r>
        <w:rPr>
          <w:color w:val="292526"/>
          <w:spacing w:val="1"/>
          <w:w w:val="95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fish moving from around 500 metres away. Sharks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have very good eyesight and they can even see well in</w:t>
      </w:r>
      <w:r>
        <w:rPr>
          <w:color w:val="292526"/>
          <w:spacing w:val="-7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dim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light, allowing them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to hunt deeper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in the ocean.</w:t>
      </w:r>
    </w:p>
    <w:p w14:paraId="2FFC5094" w14:textId="77777777" w:rsidR="00000000" w:rsidRDefault="00FC6BE5">
      <w:pPr>
        <w:pStyle w:val="BodyText"/>
        <w:kinsoku w:val="0"/>
        <w:overflowPunct w:val="0"/>
        <w:spacing w:before="68" w:line="249" w:lineRule="auto"/>
        <w:ind w:left="837" w:right="4123"/>
        <w:jc w:val="both"/>
        <w:rPr>
          <w:color w:val="292526"/>
          <w:sz w:val="24"/>
          <w:szCs w:val="24"/>
        </w:rPr>
        <w:sectPr w:rsidR="00000000">
          <w:headerReference w:type="default" r:id="rId23"/>
          <w:footerReference w:type="default" r:id="rId24"/>
          <w:pgSz w:w="11910" w:h="16840"/>
          <w:pgMar w:top="340" w:right="600" w:bottom="1260" w:left="580" w:header="0" w:footer="1061" w:gutter="0"/>
          <w:cols w:space="720"/>
          <w:noEndnote/>
        </w:sectPr>
      </w:pPr>
    </w:p>
    <w:p w14:paraId="7DAC1547" w14:textId="77777777" w:rsidR="00000000" w:rsidRDefault="00FC6BE5">
      <w:pPr>
        <w:pStyle w:val="ListParagraph"/>
        <w:numPr>
          <w:ilvl w:val="0"/>
          <w:numId w:val="4"/>
        </w:numPr>
        <w:tabs>
          <w:tab w:val="left" w:pos="498"/>
        </w:tabs>
        <w:kinsoku w:val="0"/>
        <w:overflowPunct w:val="0"/>
        <w:spacing w:before="133"/>
        <w:ind w:hanging="332"/>
        <w:rPr>
          <w:color w:val="292526"/>
          <w:sz w:val="26"/>
          <w:szCs w:val="26"/>
        </w:rPr>
      </w:pPr>
      <w:r>
        <w:rPr>
          <w:color w:val="292526"/>
          <w:spacing w:val="-1"/>
          <w:sz w:val="26"/>
          <w:szCs w:val="26"/>
        </w:rPr>
        <w:lastRenderedPageBreak/>
        <w:t>Name</w:t>
      </w:r>
      <w:r>
        <w:rPr>
          <w:color w:val="292526"/>
          <w:spacing w:val="-21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two</w:t>
      </w:r>
      <w:r>
        <w:rPr>
          <w:b/>
          <w:bCs/>
          <w:color w:val="292526"/>
          <w:spacing w:val="-11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species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shark.</w:t>
      </w:r>
    </w:p>
    <w:p w14:paraId="4DB94AFD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587EB209" w14:textId="787EEB0A" w:rsidR="00000000" w:rsidRDefault="00373B7E">
      <w:pPr>
        <w:pStyle w:val="BodyText"/>
        <w:kinsoku w:val="0"/>
        <w:overflowPunct w:val="0"/>
        <w:spacing w:before="2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24448" behindDoc="0" locked="0" layoutInCell="0" allowOverlap="1" wp14:anchorId="0CFFB64B" wp14:editId="2D02AC0E">
                <wp:simplePos x="0" y="0"/>
                <wp:positionH relativeFrom="page">
                  <wp:posOffset>683895</wp:posOffset>
                </wp:positionH>
                <wp:positionV relativeFrom="paragraph">
                  <wp:posOffset>106680</wp:posOffset>
                </wp:positionV>
                <wp:extent cx="5975350" cy="12700"/>
                <wp:effectExtent l="0" t="0" r="0" b="0"/>
                <wp:wrapTopAndBottom/>
                <wp:docPr id="156" name="Freeform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388D8CB" id="Freeform 59" o:spid="_x0000_s1026" style="position:absolute;z-index:2516244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8.4pt,524.3pt,8.4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0F80F337" w14:textId="77777777" w:rsidR="00000000" w:rsidRDefault="00FC6BE5">
      <w:pPr>
        <w:pStyle w:val="ListParagraph"/>
        <w:numPr>
          <w:ilvl w:val="0"/>
          <w:numId w:val="4"/>
        </w:numPr>
        <w:tabs>
          <w:tab w:val="left" w:pos="498"/>
        </w:tabs>
        <w:kinsoku w:val="0"/>
        <w:overflowPunct w:val="0"/>
        <w:spacing w:before="227"/>
        <w:ind w:hanging="376"/>
        <w:rPr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What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group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called?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one.</w:t>
      </w:r>
    </w:p>
    <w:p w14:paraId="60FF46B1" w14:textId="0C620827" w:rsidR="00000000" w:rsidRDefault="00373B7E">
      <w:pPr>
        <w:pStyle w:val="BodyText"/>
        <w:kinsoku w:val="0"/>
        <w:overflowPunct w:val="0"/>
        <w:spacing w:before="225"/>
        <w:ind w:left="996"/>
        <w:jc w:val="both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8544" behindDoc="0" locked="0" layoutInCell="0" allowOverlap="1" wp14:anchorId="490102CF" wp14:editId="5A8F6F4C">
                <wp:simplePos x="0" y="0"/>
                <wp:positionH relativeFrom="page">
                  <wp:posOffset>711200</wp:posOffset>
                </wp:positionH>
                <wp:positionV relativeFrom="paragraph">
                  <wp:posOffset>100965</wp:posOffset>
                </wp:positionV>
                <wp:extent cx="239395" cy="239395"/>
                <wp:effectExtent l="0" t="0" r="0" b="0"/>
                <wp:wrapNone/>
                <wp:docPr id="155" name="Freeform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634945" id="Freeform 60" o:spid="_x0000_s1026" style="position:absolute;margin-left:56pt;margin-top:7.95pt;width:18.85pt;height:18.85pt;z-index:251628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a pod</w:t>
      </w:r>
    </w:p>
    <w:p w14:paraId="3C47D99B" w14:textId="75034168" w:rsidR="00000000" w:rsidRDefault="00373B7E">
      <w:pPr>
        <w:pStyle w:val="BodyText"/>
        <w:kinsoku w:val="0"/>
        <w:overflowPunct w:val="0"/>
        <w:spacing w:before="153" w:line="360" w:lineRule="auto"/>
        <w:ind w:left="996" w:right="8724"/>
        <w:jc w:val="both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9568" behindDoc="0" locked="0" layoutInCell="0" allowOverlap="1" wp14:anchorId="46D59571" wp14:editId="4BADAB1F">
                <wp:simplePos x="0" y="0"/>
                <wp:positionH relativeFrom="page">
                  <wp:posOffset>711200</wp:posOffset>
                </wp:positionH>
                <wp:positionV relativeFrom="paragraph">
                  <wp:posOffset>56515</wp:posOffset>
                </wp:positionV>
                <wp:extent cx="239395" cy="239395"/>
                <wp:effectExtent l="0" t="0" r="0" b="0"/>
                <wp:wrapNone/>
                <wp:docPr id="154" name="Freeform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B7D501" id="Freeform 61" o:spid="_x0000_s1026" style="position:absolute;margin-left:56pt;margin-top:4.45pt;width:18.85pt;height:18.85pt;z-index:2516295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0592" behindDoc="0" locked="0" layoutInCell="0" allowOverlap="1" wp14:anchorId="0AD2EC84" wp14:editId="608AAF68">
                <wp:simplePos x="0" y="0"/>
                <wp:positionH relativeFrom="page">
                  <wp:posOffset>711200</wp:posOffset>
                </wp:positionH>
                <wp:positionV relativeFrom="paragraph">
                  <wp:posOffset>353695</wp:posOffset>
                </wp:positionV>
                <wp:extent cx="239395" cy="239395"/>
                <wp:effectExtent l="0" t="0" r="0" b="0"/>
                <wp:wrapNone/>
                <wp:docPr id="153" name="Freeform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6818E8" id="Freeform 62" o:spid="_x0000_s1026" style="position:absolute;margin-left:56pt;margin-top:27.85pt;width:18.85pt;height:18.85pt;z-index:251630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1616" behindDoc="0" locked="0" layoutInCell="0" allowOverlap="1" wp14:anchorId="58C83CF9" wp14:editId="43781F3E">
                <wp:simplePos x="0" y="0"/>
                <wp:positionH relativeFrom="page">
                  <wp:posOffset>711200</wp:posOffset>
                </wp:positionH>
                <wp:positionV relativeFrom="paragraph">
                  <wp:posOffset>650875</wp:posOffset>
                </wp:positionV>
                <wp:extent cx="239395" cy="239395"/>
                <wp:effectExtent l="0" t="0" r="0" b="0"/>
                <wp:wrapNone/>
                <wp:docPr id="152" name="Freeform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3A17CC" id="Freeform 63" o:spid="_x0000_s1026" style="position:absolute;margin-left:56pt;margin-top:51.25pt;width:18.85pt;height:18.85pt;z-index:251631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a lesson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a school</w:t>
      </w:r>
      <w:r w:rsidR="00FC6BE5">
        <w:rPr>
          <w:color w:val="292526"/>
          <w:spacing w:val="-78"/>
        </w:rPr>
        <w:t xml:space="preserve"> </w:t>
      </w:r>
      <w:r w:rsidR="00FC6BE5">
        <w:rPr>
          <w:color w:val="292526"/>
        </w:rPr>
        <w:t>a</w:t>
      </w:r>
      <w:r w:rsidR="00FC6BE5">
        <w:rPr>
          <w:color w:val="292526"/>
          <w:spacing w:val="-14"/>
        </w:rPr>
        <w:t xml:space="preserve"> </w:t>
      </w:r>
      <w:r w:rsidR="00FC6BE5">
        <w:rPr>
          <w:color w:val="292526"/>
        </w:rPr>
        <w:t>swarm</w:t>
      </w:r>
    </w:p>
    <w:p w14:paraId="2B73D8F7" w14:textId="77777777" w:rsidR="00000000" w:rsidRDefault="00FC6BE5">
      <w:pPr>
        <w:pStyle w:val="BodyText"/>
        <w:kinsoku w:val="0"/>
        <w:overflowPunct w:val="0"/>
        <w:spacing w:before="4"/>
        <w:rPr>
          <w:sz w:val="15"/>
          <w:szCs w:val="15"/>
        </w:rPr>
      </w:pPr>
    </w:p>
    <w:p w14:paraId="1657446A" w14:textId="77777777" w:rsidR="00000000" w:rsidRDefault="00FC6BE5">
      <w:pPr>
        <w:pStyle w:val="ListParagraph"/>
        <w:numPr>
          <w:ilvl w:val="0"/>
          <w:numId w:val="4"/>
        </w:numPr>
        <w:tabs>
          <w:tab w:val="left" w:pos="498"/>
        </w:tabs>
        <w:kinsoku w:val="0"/>
        <w:overflowPunct w:val="0"/>
        <w:spacing w:before="100"/>
        <w:ind w:hanging="367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Fill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in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missing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words.</w:t>
      </w:r>
    </w:p>
    <w:p w14:paraId="2CE85154" w14:textId="77777777" w:rsidR="00000000" w:rsidRDefault="00FC6BE5">
      <w:pPr>
        <w:pStyle w:val="BodyText"/>
        <w:tabs>
          <w:tab w:val="left" w:pos="8526"/>
        </w:tabs>
        <w:kinsoku w:val="0"/>
        <w:overflowPunct w:val="0"/>
        <w:spacing w:before="108"/>
        <w:ind w:left="497"/>
        <w:rPr>
          <w:color w:val="292526"/>
        </w:rPr>
      </w:pPr>
      <w:r>
        <w:rPr>
          <w:color w:val="292526"/>
        </w:rPr>
        <w:t>Sharks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be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found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all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earth’s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five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oceans: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The</w:t>
      </w:r>
      <w:r>
        <w:rPr>
          <w:rFonts w:ascii="Times New Roman" w:hAnsi="Times New Roman" w:cs="Times New Roman"/>
          <w:color w:val="292526"/>
          <w:u w:val="single"/>
        </w:rPr>
        <w:tab/>
      </w:r>
      <w:r>
        <w:rPr>
          <w:color w:val="292526"/>
        </w:rPr>
        <w:t>,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Pacific,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Indian,</w:t>
      </w:r>
    </w:p>
    <w:p w14:paraId="6784CD8B" w14:textId="77777777" w:rsidR="00000000" w:rsidRDefault="00FC6BE5">
      <w:pPr>
        <w:pStyle w:val="BodyText"/>
        <w:tabs>
          <w:tab w:val="left" w:pos="2206"/>
        </w:tabs>
        <w:kinsoku w:val="0"/>
        <w:overflowPunct w:val="0"/>
        <w:spacing w:before="108"/>
        <w:ind w:left="561"/>
        <w:rPr>
          <w:color w:val="292526"/>
        </w:rPr>
      </w:pPr>
      <w:r>
        <w:rPr>
          <w:color w:val="292526"/>
          <w:u w:val="single"/>
        </w:rPr>
        <w:t xml:space="preserve"> </w:t>
      </w:r>
      <w:r>
        <w:rPr>
          <w:color w:val="292526"/>
          <w:u w:val="single"/>
        </w:rPr>
        <w:tab/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Southern.</w:t>
      </w:r>
    </w:p>
    <w:p w14:paraId="6CCE3904" w14:textId="77777777" w:rsidR="00000000" w:rsidRDefault="00FC6BE5">
      <w:pPr>
        <w:pStyle w:val="BodyText"/>
        <w:kinsoku w:val="0"/>
        <w:overflowPunct w:val="0"/>
        <w:spacing w:before="10"/>
        <w:rPr>
          <w:sz w:val="24"/>
          <w:szCs w:val="24"/>
        </w:rPr>
      </w:pPr>
    </w:p>
    <w:p w14:paraId="3E6E4165" w14:textId="77777777" w:rsidR="00000000" w:rsidRDefault="00FC6BE5">
      <w:pPr>
        <w:pStyle w:val="ListParagraph"/>
        <w:numPr>
          <w:ilvl w:val="0"/>
          <w:numId w:val="4"/>
        </w:numPr>
        <w:tabs>
          <w:tab w:val="left" w:pos="498"/>
        </w:tabs>
        <w:kinsoku w:val="0"/>
        <w:overflowPunct w:val="0"/>
        <w:ind w:hanging="380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Where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would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you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most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likely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find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polar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and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why?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Explain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your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answer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fully.</w:t>
      </w:r>
    </w:p>
    <w:p w14:paraId="26CF8BBF" w14:textId="4314DD7A" w:rsidR="00000000" w:rsidRDefault="00373B7E">
      <w:pPr>
        <w:pStyle w:val="BodyText"/>
        <w:kinsoku w:val="0"/>
        <w:overflowPunct w:val="0"/>
        <w:spacing w:before="1"/>
        <w:rPr>
          <w:sz w:val="29"/>
          <w:szCs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25472" behindDoc="0" locked="0" layoutInCell="0" allowOverlap="1" wp14:anchorId="14D7FF11" wp14:editId="72536E07">
                <wp:simplePos x="0" y="0"/>
                <wp:positionH relativeFrom="page">
                  <wp:posOffset>683895</wp:posOffset>
                </wp:positionH>
                <wp:positionV relativeFrom="paragraph">
                  <wp:posOffset>250825</wp:posOffset>
                </wp:positionV>
                <wp:extent cx="5975350" cy="12700"/>
                <wp:effectExtent l="0" t="0" r="0" b="0"/>
                <wp:wrapTopAndBottom/>
                <wp:docPr id="151" name="Freeform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BF95D1C" id="Freeform 64" o:spid="_x0000_s1026" style="position:absolute;z-index:2516254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19.75pt,524.3pt,19.7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6496" behindDoc="0" locked="0" layoutInCell="0" allowOverlap="1" wp14:anchorId="3D60E427" wp14:editId="05B100F3">
                <wp:simplePos x="0" y="0"/>
                <wp:positionH relativeFrom="page">
                  <wp:posOffset>683895</wp:posOffset>
                </wp:positionH>
                <wp:positionV relativeFrom="paragraph">
                  <wp:posOffset>530225</wp:posOffset>
                </wp:positionV>
                <wp:extent cx="5975350" cy="12700"/>
                <wp:effectExtent l="0" t="0" r="0" b="0"/>
                <wp:wrapTopAndBottom/>
                <wp:docPr id="150" name="Freeform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131963F" id="Freeform 65" o:spid="_x0000_s1026" style="position:absolute;z-index:2516264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41.75pt,524.3pt,41.7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27520" behindDoc="0" locked="0" layoutInCell="0" allowOverlap="1" wp14:anchorId="491D6FC1" wp14:editId="727E2E3C">
                <wp:simplePos x="0" y="0"/>
                <wp:positionH relativeFrom="page">
                  <wp:posOffset>683895</wp:posOffset>
                </wp:positionH>
                <wp:positionV relativeFrom="paragraph">
                  <wp:posOffset>809625</wp:posOffset>
                </wp:positionV>
                <wp:extent cx="5975350" cy="12700"/>
                <wp:effectExtent l="0" t="0" r="0" b="0"/>
                <wp:wrapTopAndBottom/>
                <wp:docPr id="149" name="Freeform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140A7E2" id="Freeform 66" o:spid="_x0000_s1026" style="position:absolute;z-index:2516275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63.75pt,524.3pt,63.7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0330DFE1" w14:textId="77777777" w:rsidR="00000000" w:rsidRDefault="00FC6BE5">
      <w:pPr>
        <w:pStyle w:val="BodyText"/>
        <w:kinsoku w:val="0"/>
        <w:overflowPunct w:val="0"/>
        <w:spacing w:before="10"/>
        <w:rPr>
          <w:sz w:val="29"/>
          <w:szCs w:val="29"/>
        </w:rPr>
      </w:pPr>
    </w:p>
    <w:p w14:paraId="050964C7" w14:textId="77777777" w:rsidR="00000000" w:rsidRDefault="00FC6BE5">
      <w:pPr>
        <w:pStyle w:val="BodyText"/>
        <w:kinsoku w:val="0"/>
        <w:overflowPunct w:val="0"/>
        <w:spacing w:before="10"/>
        <w:rPr>
          <w:sz w:val="29"/>
          <w:szCs w:val="29"/>
        </w:rPr>
      </w:pPr>
    </w:p>
    <w:p w14:paraId="546BD5F3" w14:textId="77777777" w:rsidR="00000000" w:rsidRDefault="00FC6BE5">
      <w:pPr>
        <w:pStyle w:val="BodyText"/>
        <w:kinsoku w:val="0"/>
        <w:overflowPunct w:val="0"/>
        <w:spacing w:before="7"/>
        <w:rPr>
          <w:sz w:val="25"/>
          <w:szCs w:val="25"/>
        </w:rPr>
      </w:pPr>
    </w:p>
    <w:p w14:paraId="47FBA9D4" w14:textId="77777777" w:rsidR="00000000" w:rsidRDefault="00FC6BE5">
      <w:pPr>
        <w:pStyle w:val="ListParagraph"/>
        <w:numPr>
          <w:ilvl w:val="0"/>
          <w:numId w:val="4"/>
        </w:numPr>
        <w:tabs>
          <w:tab w:val="left" w:pos="498"/>
        </w:tabs>
        <w:kinsoku w:val="0"/>
        <w:overflowPunct w:val="0"/>
        <w:ind w:hanging="373"/>
        <w:rPr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What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word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used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to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describe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one.</w:t>
      </w:r>
    </w:p>
    <w:p w14:paraId="1CAEFD6A" w14:textId="77777777" w:rsidR="00000000" w:rsidRDefault="00FC6BE5">
      <w:pPr>
        <w:pStyle w:val="BodyText"/>
        <w:kinsoku w:val="0"/>
        <w:overflowPunct w:val="0"/>
        <w:spacing w:before="7"/>
        <w:rPr>
          <w:b/>
          <w:bCs/>
          <w:sz w:val="19"/>
          <w:szCs w:val="19"/>
        </w:rPr>
      </w:pPr>
    </w:p>
    <w:p w14:paraId="003C855B" w14:textId="78FDD942" w:rsidR="00000000" w:rsidRDefault="00373B7E">
      <w:pPr>
        <w:pStyle w:val="BodyText"/>
        <w:kinsoku w:val="0"/>
        <w:overflowPunct w:val="0"/>
        <w:spacing w:before="100" w:line="360" w:lineRule="auto"/>
        <w:ind w:left="996" w:right="8524"/>
        <w:jc w:val="both"/>
        <w:rPr>
          <w:color w:val="292526"/>
          <w:spacing w:val="-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2640" behindDoc="0" locked="0" layoutInCell="0" allowOverlap="1" wp14:anchorId="095512D0" wp14:editId="6DC0AA55">
                <wp:simplePos x="0" y="0"/>
                <wp:positionH relativeFrom="page">
                  <wp:posOffset>711200</wp:posOffset>
                </wp:positionH>
                <wp:positionV relativeFrom="paragraph">
                  <wp:posOffset>21590</wp:posOffset>
                </wp:positionV>
                <wp:extent cx="239395" cy="239395"/>
                <wp:effectExtent l="0" t="0" r="0" b="0"/>
                <wp:wrapNone/>
                <wp:docPr id="148" name="Freeform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D08F6E" id="Freeform 67" o:spid="_x0000_s1026" style="position:absolute;margin-left:56pt;margin-top:1.7pt;width:18.85pt;height:18.85pt;z-index:251632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3664" behindDoc="0" locked="0" layoutInCell="0" allowOverlap="1" wp14:anchorId="1FBF64EB" wp14:editId="13536682">
                <wp:simplePos x="0" y="0"/>
                <wp:positionH relativeFrom="page">
                  <wp:posOffset>711200</wp:posOffset>
                </wp:positionH>
                <wp:positionV relativeFrom="paragraph">
                  <wp:posOffset>318135</wp:posOffset>
                </wp:positionV>
                <wp:extent cx="239395" cy="239395"/>
                <wp:effectExtent l="0" t="0" r="0" b="0"/>
                <wp:wrapNone/>
                <wp:docPr id="147" name="Freeform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C0D40A" id="Freeform 68" o:spid="_x0000_s1026" style="position:absolute;margin-left:56pt;margin-top:25.05pt;width:18.85pt;height:18.85pt;z-index:251633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4688" behindDoc="0" locked="0" layoutInCell="0" allowOverlap="1" wp14:anchorId="0C8F5D6C" wp14:editId="019044CC">
                <wp:simplePos x="0" y="0"/>
                <wp:positionH relativeFrom="page">
                  <wp:posOffset>711200</wp:posOffset>
                </wp:positionH>
                <wp:positionV relativeFrom="paragraph">
                  <wp:posOffset>615315</wp:posOffset>
                </wp:positionV>
                <wp:extent cx="239395" cy="239395"/>
                <wp:effectExtent l="0" t="0" r="0" b="0"/>
                <wp:wrapNone/>
                <wp:docPr id="146" name="Freeform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AAA8A5" id="Freeform 69" o:spid="_x0000_s1026" style="position:absolute;margin-left:56pt;margin-top:48.45pt;width:18.85pt;height:18.85pt;z-index:251634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0" allowOverlap="1" wp14:anchorId="72FFA7BC" wp14:editId="16AC0919">
                <wp:simplePos x="0" y="0"/>
                <wp:positionH relativeFrom="page">
                  <wp:posOffset>711200</wp:posOffset>
                </wp:positionH>
                <wp:positionV relativeFrom="paragraph">
                  <wp:posOffset>912495</wp:posOffset>
                </wp:positionV>
                <wp:extent cx="239395" cy="239395"/>
                <wp:effectExtent l="0" t="0" r="0" b="0"/>
                <wp:wrapNone/>
                <wp:docPr id="145" name="Freeform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BAB2250" id="Freeform 70" o:spid="_x0000_s1026" style="position:absolute;margin-left:56pt;margin-top:71.85pt;width:18.85pt;height:18.85pt;z-index:251635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herbivore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carnivore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omnivore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  <w:spacing w:val="-1"/>
        </w:rPr>
        <w:t>vegetarian</w:t>
      </w:r>
    </w:p>
    <w:p w14:paraId="2CD4B03A" w14:textId="77777777" w:rsidR="00000000" w:rsidRDefault="00FC6BE5">
      <w:pPr>
        <w:pStyle w:val="BodyText"/>
        <w:kinsoku w:val="0"/>
        <w:overflowPunct w:val="0"/>
        <w:spacing w:before="11"/>
        <w:rPr>
          <w:sz w:val="15"/>
          <w:szCs w:val="15"/>
        </w:rPr>
      </w:pPr>
    </w:p>
    <w:p w14:paraId="76797570" w14:textId="77777777" w:rsidR="00000000" w:rsidRDefault="00FC6BE5">
      <w:pPr>
        <w:pStyle w:val="ListParagraph"/>
        <w:numPr>
          <w:ilvl w:val="0"/>
          <w:numId w:val="4"/>
        </w:numPr>
        <w:tabs>
          <w:tab w:val="left" w:pos="498"/>
        </w:tabs>
        <w:kinsoku w:val="0"/>
        <w:overflowPunct w:val="0"/>
        <w:spacing w:before="100"/>
        <w:ind w:hanging="377"/>
        <w:rPr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Which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shark’s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senses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strongest?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one.</w:t>
      </w:r>
    </w:p>
    <w:p w14:paraId="2C9B4625" w14:textId="77777777" w:rsidR="00000000" w:rsidRDefault="00FC6BE5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5BDEC80A" w14:textId="44C63CBE" w:rsidR="00000000" w:rsidRDefault="00373B7E">
      <w:pPr>
        <w:pStyle w:val="BodyText"/>
        <w:kinsoku w:val="0"/>
        <w:overflowPunct w:val="0"/>
        <w:spacing w:before="100" w:line="360" w:lineRule="auto"/>
        <w:ind w:left="996" w:right="8835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36736" behindDoc="0" locked="0" layoutInCell="0" allowOverlap="1" wp14:anchorId="54D2DDA4" wp14:editId="60E5C665">
                <wp:simplePos x="0" y="0"/>
                <wp:positionH relativeFrom="page">
                  <wp:posOffset>711200</wp:posOffset>
                </wp:positionH>
                <wp:positionV relativeFrom="paragraph">
                  <wp:posOffset>21590</wp:posOffset>
                </wp:positionV>
                <wp:extent cx="239395" cy="239395"/>
                <wp:effectExtent l="0" t="0" r="0" b="0"/>
                <wp:wrapNone/>
                <wp:docPr id="144" name="Freeform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F95A92" id="Freeform 71" o:spid="_x0000_s1026" style="position:absolute;margin-left:56pt;margin-top:1.7pt;width:18.85pt;height:18.85pt;z-index:251636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7760" behindDoc="0" locked="0" layoutInCell="0" allowOverlap="1" wp14:anchorId="388DD0A5" wp14:editId="69F8EC84">
                <wp:simplePos x="0" y="0"/>
                <wp:positionH relativeFrom="page">
                  <wp:posOffset>711200</wp:posOffset>
                </wp:positionH>
                <wp:positionV relativeFrom="paragraph">
                  <wp:posOffset>318135</wp:posOffset>
                </wp:positionV>
                <wp:extent cx="239395" cy="239395"/>
                <wp:effectExtent l="0" t="0" r="0" b="0"/>
                <wp:wrapNone/>
                <wp:docPr id="143" name="Freeform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9AA7E3" id="Freeform 72" o:spid="_x0000_s1026" style="position:absolute;margin-left:56pt;margin-top:25.05pt;width:18.85pt;height:18.85pt;z-index:251637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8784" behindDoc="0" locked="0" layoutInCell="0" allowOverlap="1" wp14:anchorId="338A0B48" wp14:editId="0D96619E">
                <wp:simplePos x="0" y="0"/>
                <wp:positionH relativeFrom="page">
                  <wp:posOffset>711200</wp:posOffset>
                </wp:positionH>
                <wp:positionV relativeFrom="paragraph">
                  <wp:posOffset>615315</wp:posOffset>
                </wp:positionV>
                <wp:extent cx="239395" cy="239395"/>
                <wp:effectExtent l="0" t="0" r="0" b="0"/>
                <wp:wrapNone/>
                <wp:docPr id="142" name="Freeform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09B33" id="Freeform 73" o:spid="_x0000_s1026" style="position:absolute;margin-left:56pt;margin-top:48.45pt;width:18.85pt;height:18.85pt;z-index:251638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9808" behindDoc="0" locked="0" layoutInCell="0" allowOverlap="1" wp14:anchorId="51DF8B9E" wp14:editId="5D2B9FD2">
                <wp:simplePos x="0" y="0"/>
                <wp:positionH relativeFrom="page">
                  <wp:posOffset>711200</wp:posOffset>
                </wp:positionH>
                <wp:positionV relativeFrom="paragraph">
                  <wp:posOffset>912495</wp:posOffset>
                </wp:positionV>
                <wp:extent cx="239395" cy="239395"/>
                <wp:effectExtent l="0" t="0" r="0" b="0"/>
                <wp:wrapNone/>
                <wp:docPr id="141" name="Freeform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135099" id="Freeform 74" o:spid="_x0000_s1026" style="position:absolute;margin-left:56pt;margin-top:71.85pt;width:18.85pt;height:18.85pt;z-index: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sight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taste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hearing</w:t>
      </w:r>
      <w:r w:rsidR="00FC6BE5">
        <w:rPr>
          <w:color w:val="292526"/>
          <w:spacing w:val="-78"/>
        </w:rPr>
        <w:t xml:space="preserve"> </w:t>
      </w:r>
      <w:r w:rsidR="00FC6BE5">
        <w:rPr>
          <w:color w:val="292526"/>
        </w:rPr>
        <w:t>smell</w:t>
      </w:r>
    </w:p>
    <w:p w14:paraId="0CAD163B" w14:textId="77777777" w:rsidR="00000000" w:rsidRDefault="00FC6BE5">
      <w:pPr>
        <w:pStyle w:val="BodyText"/>
        <w:kinsoku w:val="0"/>
        <w:overflowPunct w:val="0"/>
        <w:spacing w:before="100" w:line="360" w:lineRule="auto"/>
        <w:ind w:left="996" w:right="8835"/>
        <w:rPr>
          <w:color w:val="292526"/>
        </w:rPr>
        <w:sectPr w:rsidR="00000000">
          <w:headerReference w:type="default" r:id="rId25"/>
          <w:footerReference w:type="default" r:id="rId26"/>
          <w:pgSz w:w="11910" w:h="16840"/>
          <w:pgMar w:top="1440" w:right="600" w:bottom="1260" w:left="580" w:header="737" w:footer="1061" w:gutter="0"/>
          <w:cols w:space="720"/>
          <w:noEndnote/>
        </w:sectPr>
      </w:pPr>
    </w:p>
    <w:p w14:paraId="673A8CCE" w14:textId="77777777" w:rsidR="00000000" w:rsidRDefault="00FC6BE5">
      <w:pPr>
        <w:pStyle w:val="ListParagraph"/>
        <w:numPr>
          <w:ilvl w:val="0"/>
          <w:numId w:val="4"/>
        </w:numPr>
        <w:tabs>
          <w:tab w:val="left" w:pos="498"/>
        </w:tabs>
        <w:kinsoku w:val="0"/>
        <w:overflowPunct w:val="0"/>
        <w:spacing w:before="133"/>
        <w:ind w:hanging="340"/>
        <w:rPr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lastRenderedPageBreak/>
        <w:t>From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what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distance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can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8"/>
          <w:sz w:val="26"/>
          <w:szCs w:val="26"/>
        </w:rPr>
        <w:t xml:space="preserve"> </w:t>
      </w:r>
      <w:proofErr w:type="gramStart"/>
      <w:r>
        <w:rPr>
          <w:color w:val="292526"/>
          <w:sz w:val="26"/>
          <w:szCs w:val="26"/>
        </w:rPr>
        <w:t>hear</w:t>
      </w:r>
      <w:proofErr w:type="gramEnd"/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fish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moving?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one.</w:t>
      </w:r>
    </w:p>
    <w:p w14:paraId="4C389D97" w14:textId="1AE797DF" w:rsidR="00000000" w:rsidRDefault="00373B7E">
      <w:pPr>
        <w:pStyle w:val="BodyText"/>
        <w:kinsoku w:val="0"/>
        <w:overflowPunct w:val="0"/>
        <w:spacing w:before="254"/>
        <w:ind w:left="99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0" allowOverlap="1" wp14:anchorId="07FC0AA9" wp14:editId="6D9F28AF">
                <wp:simplePos x="0" y="0"/>
                <wp:positionH relativeFrom="page">
                  <wp:posOffset>711200</wp:posOffset>
                </wp:positionH>
                <wp:positionV relativeFrom="paragraph">
                  <wp:posOffset>119380</wp:posOffset>
                </wp:positionV>
                <wp:extent cx="239395" cy="239395"/>
                <wp:effectExtent l="0" t="0" r="0" b="0"/>
                <wp:wrapNone/>
                <wp:docPr id="140" name="Freeform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F576F1" id="Freeform 77" o:spid="_x0000_s1026" style="position:absolute;margin-left:56pt;margin-top:9.4pt;width:18.85pt;height:18.8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500</w:t>
      </w:r>
      <w:r w:rsidR="00FC6BE5">
        <w:rPr>
          <w:color w:val="292526"/>
          <w:spacing w:val="-9"/>
        </w:rPr>
        <w:t xml:space="preserve"> </w:t>
      </w:r>
      <w:r w:rsidR="00FC6BE5">
        <w:rPr>
          <w:color w:val="292526"/>
        </w:rPr>
        <w:t>metres</w:t>
      </w:r>
    </w:p>
    <w:p w14:paraId="33029321" w14:textId="5C516149" w:rsidR="00000000" w:rsidRDefault="00373B7E">
      <w:pPr>
        <w:pStyle w:val="BodyText"/>
        <w:kinsoku w:val="0"/>
        <w:overflowPunct w:val="0"/>
        <w:spacing w:before="153"/>
        <w:ind w:left="99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0" allowOverlap="1" wp14:anchorId="6B31BC33" wp14:editId="0DE8A2E9">
                <wp:simplePos x="0" y="0"/>
                <wp:positionH relativeFrom="page">
                  <wp:posOffset>711200</wp:posOffset>
                </wp:positionH>
                <wp:positionV relativeFrom="paragraph">
                  <wp:posOffset>56515</wp:posOffset>
                </wp:positionV>
                <wp:extent cx="239395" cy="239395"/>
                <wp:effectExtent l="0" t="0" r="0" b="0"/>
                <wp:wrapNone/>
                <wp:docPr id="139" name="Freeform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12AB74" id="Freeform 78" o:spid="_x0000_s1026" style="position:absolute;margin-left:56pt;margin-top:4.45pt;width:18.85pt;height:18.85pt;z-index: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300</w:t>
      </w:r>
      <w:r w:rsidR="00FC6BE5">
        <w:rPr>
          <w:color w:val="292526"/>
          <w:spacing w:val="-2"/>
        </w:rPr>
        <w:t xml:space="preserve"> </w:t>
      </w:r>
      <w:r w:rsidR="00FC6BE5">
        <w:rPr>
          <w:color w:val="292526"/>
        </w:rPr>
        <w:t>metres</w:t>
      </w:r>
    </w:p>
    <w:p w14:paraId="04D33AB3" w14:textId="49EBBF2D" w:rsidR="00000000" w:rsidRDefault="00373B7E">
      <w:pPr>
        <w:pStyle w:val="BodyText"/>
        <w:kinsoku w:val="0"/>
        <w:overflowPunct w:val="0"/>
        <w:spacing w:before="159"/>
        <w:ind w:left="99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6976" behindDoc="0" locked="0" layoutInCell="0" allowOverlap="1" wp14:anchorId="6E0DE351" wp14:editId="30BE7653">
                <wp:simplePos x="0" y="0"/>
                <wp:positionH relativeFrom="page">
                  <wp:posOffset>711200</wp:posOffset>
                </wp:positionH>
                <wp:positionV relativeFrom="paragraph">
                  <wp:posOffset>59055</wp:posOffset>
                </wp:positionV>
                <wp:extent cx="239395" cy="239395"/>
                <wp:effectExtent l="0" t="0" r="0" b="0"/>
                <wp:wrapNone/>
                <wp:docPr id="138" name="Freeform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6ADC81" id="Freeform 79" o:spid="_x0000_s1026" style="position:absolute;margin-left:56pt;margin-top:4.65pt;width:18.85pt;height:18.85pt;z-index: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400</w:t>
      </w:r>
      <w:r w:rsidR="00FC6BE5">
        <w:rPr>
          <w:color w:val="292526"/>
          <w:spacing w:val="-17"/>
        </w:rPr>
        <w:t xml:space="preserve"> </w:t>
      </w:r>
      <w:r w:rsidR="00FC6BE5">
        <w:rPr>
          <w:color w:val="292526"/>
        </w:rPr>
        <w:t>metres</w:t>
      </w:r>
    </w:p>
    <w:p w14:paraId="367F931C" w14:textId="7798D59F" w:rsidR="00000000" w:rsidRDefault="00373B7E">
      <w:pPr>
        <w:pStyle w:val="BodyText"/>
        <w:kinsoku w:val="0"/>
        <w:overflowPunct w:val="0"/>
        <w:spacing w:before="153"/>
        <w:ind w:left="99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0" allowOverlap="1" wp14:anchorId="25D67EC2" wp14:editId="15CE120A">
                <wp:simplePos x="0" y="0"/>
                <wp:positionH relativeFrom="page">
                  <wp:posOffset>711200</wp:posOffset>
                </wp:positionH>
                <wp:positionV relativeFrom="paragraph">
                  <wp:posOffset>56515</wp:posOffset>
                </wp:positionV>
                <wp:extent cx="239395" cy="239395"/>
                <wp:effectExtent l="0" t="0" r="0" b="0"/>
                <wp:wrapNone/>
                <wp:docPr id="137" name="Freeform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F2417B" id="Freeform 80" o:spid="_x0000_s1026" style="position:absolute;margin-left:56pt;margin-top:4.45pt;width:18.85pt;height:18.85pt;z-index: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50 metres</w:t>
      </w:r>
    </w:p>
    <w:p w14:paraId="573B67D8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1D0BBF09" w14:textId="77777777" w:rsidR="00000000" w:rsidRDefault="00FC6BE5">
      <w:pPr>
        <w:pStyle w:val="BodyText"/>
        <w:kinsoku w:val="0"/>
        <w:overflowPunct w:val="0"/>
        <w:spacing w:before="11"/>
        <w:rPr>
          <w:sz w:val="15"/>
          <w:szCs w:val="15"/>
        </w:rPr>
      </w:pPr>
    </w:p>
    <w:p w14:paraId="66AC6F85" w14:textId="65D8E461" w:rsidR="00000000" w:rsidRDefault="00373B7E">
      <w:pPr>
        <w:pStyle w:val="ListParagraph"/>
        <w:numPr>
          <w:ilvl w:val="0"/>
          <w:numId w:val="4"/>
        </w:numPr>
        <w:tabs>
          <w:tab w:val="left" w:pos="498"/>
          <w:tab w:val="left" w:pos="4295"/>
          <w:tab w:val="left" w:pos="5741"/>
        </w:tabs>
        <w:kinsoku w:val="0"/>
        <w:overflowPunct w:val="0"/>
        <w:spacing w:before="100" w:line="338" w:lineRule="auto"/>
        <w:ind w:right="3425" w:hanging="385"/>
        <w:rPr>
          <w:color w:val="292526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1" locked="0" layoutInCell="0" allowOverlap="1" wp14:anchorId="30C99458" wp14:editId="1D96D2D7">
                <wp:simplePos x="0" y="0"/>
                <wp:positionH relativeFrom="page">
                  <wp:posOffset>3404235</wp:posOffset>
                </wp:positionH>
                <wp:positionV relativeFrom="paragraph">
                  <wp:posOffset>339090</wp:posOffset>
                </wp:positionV>
                <wp:extent cx="225425" cy="225425"/>
                <wp:effectExtent l="0" t="0" r="0" b="0"/>
                <wp:wrapNone/>
                <wp:docPr id="136" name="Freeform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425" cy="225425"/>
                        </a:xfrm>
                        <a:custGeom>
                          <a:avLst/>
                          <a:gdLst>
                            <a:gd name="T0" fmla="*/ 0 w 355"/>
                            <a:gd name="T1" fmla="*/ 354 h 355"/>
                            <a:gd name="T2" fmla="*/ 354 w 355"/>
                            <a:gd name="T3" fmla="*/ 354 h 355"/>
                            <a:gd name="T4" fmla="*/ 354 w 355"/>
                            <a:gd name="T5" fmla="*/ 0 h 355"/>
                            <a:gd name="T6" fmla="*/ 0 w 355"/>
                            <a:gd name="T7" fmla="*/ 0 h 355"/>
                            <a:gd name="T8" fmla="*/ 0 w 355"/>
                            <a:gd name="T9" fmla="*/ 354 h 3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55" h="355">
                              <a:moveTo>
                                <a:pt x="0" y="354"/>
                              </a:moveTo>
                              <a:lnTo>
                                <a:pt x="354" y="354"/>
                              </a:lnTo>
                              <a:lnTo>
                                <a:pt x="354" y="0"/>
                              </a:lnTo>
                              <a:lnTo>
                                <a:pt x="0" y="0"/>
                              </a:lnTo>
                              <a:lnTo>
                                <a:pt x="0" y="35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772C54" id="Freeform 81" o:spid="_x0000_s1026" style="position:absolute;margin-left:268.05pt;margin-top:26.7pt;width:17.75pt;height:17.75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" o:allowincell="f" path="m,354r354,l354,,,,,354xe" filled="f" strokecolor="#292526" strokeweight="1pt">
                <v:path arrowok="t" o:connecttype="custom" o:connectlocs="0,224790;224790,224790;224790,0;0,0;0,22479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1" locked="0" layoutInCell="0" allowOverlap="1" wp14:anchorId="404CD2D4" wp14:editId="3E234757">
                <wp:simplePos x="0" y="0"/>
                <wp:positionH relativeFrom="page">
                  <wp:posOffset>4275455</wp:posOffset>
                </wp:positionH>
                <wp:positionV relativeFrom="paragraph">
                  <wp:posOffset>339090</wp:posOffset>
                </wp:positionV>
                <wp:extent cx="225425" cy="225425"/>
                <wp:effectExtent l="0" t="0" r="0" b="0"/>
                <wp:wrapNone/>
                <wp:docPr id="135" name="Freeform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425" cy="225425"/>
                        </a:xfrm>
                        <a:custGeom>
                          <a:avLst/>
                          <a:gdLst>
                            <a:gd name="T0" fmla="*/ 0 w 355"/>
                            <a:gd name="T1" fmla="*/ 354 h 355"/>
                            <a:gd name="T2" fmla="*/ 354 w 355"/>
                            <a:gd name="T3" fmla="*/ 354 h 355"/>
                            <a:gd name="T4" fmla="*/ 354 w 355"/>
                            <a:gd name="T5" fmla="*/ 0 h 355"/>
                            <a:gd name="T6" fmla="*/ 0 w 355"/>
                            <a:gd name="T7" fmla="*/ 0 h 355"/>
                            <a:gd name="T8" fmla="*/ 0 w 355"/>
                            <a:gd name="T9" fmla="*/ 354 h 3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55" h="355">
                              <a:moveTo>
                                <a:pt x="0" y="354"/>
                              </a:moveTo>
                              <a:lnTo>
                                <a:pt x="354" y="354"/>
                              </a:lnTo>
                              <a:lnTo>
                                <a:pt x="354" y="0"/>
                              </a:lnTo>
                              <a:lnTo>
                                <a:pt x="0" y="0"/>
                              </a:lnTo>
                              <a:lnTo>
                                <a:pt x="0" y="35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380E8A0" id="Freeform 82" o:spid="_x0000_s1026" style="position:absolute;margin-left:336.65pt;margin-top:26.7pt;width:17.75pt;height:17.75pt;z-index:-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" o:allowincell="f" path="m,354r354,l354,,,,,354xe" filled="f" strokecolor="#292526" strokeweight="1pt">
                <v:path arrowok="t" o:connecttype="custom" o:connectlocs="0,224790;224790,224790;224790,0;0,0;0,22479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  <w:spacing w:val="-1"/>
          <w:sz w:val="26"/>
          <w:szCs w:val="26"/>
        </w:rPr>
        <w:t>Toby</w:t>
      </w:r>
      <w:r w:rsidR="00FC6BE5">
        <w:rPr>
          <w:color w:val="292526"/>
          <w:spacing w:val="-20"/>
          <w:sz w:val="26"/>
          <w:szCs w:val="26"/>
        </w:rPr>
        <w:t xml:space="preserve"> </w:t>
      </w:r>
      <w:r w:rsidR="00FC6BE5">
        <w:rPr>
          <w:color w:val="292526"/>
          <w:spacing w:val="-1"/>
          <w:sz w:val="26"/>
          <w:szCs w:val="26"/>
        </w:rPr>
        <w:t>says,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pacing w:val="-1"/>
          <w:sz w:val="26"/>
          <w:szCs w:val="26"/>
        </w:rPr>
        <w:t>‘Sharks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pacing w:val="-1"/>
          <w:sz w:val="26"/>
          <w:szCs w:val="26"/>
        </w:rPr>
        <w:t>are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pacing w:val="-1"/>
          <w:sz w:val="26"/>
          <w:szCs w:val="26"/>
        </w:rPr>
        <w:t>one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pacing w:val="-1"/>
          <w:sz w:val="26"/>
          <w:szCs w:val="26"/>
        </w:rPr>
        <w:t>of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the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biggest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threats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to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humans.’</w:t>
      </w:r>
      <w:r w:rsidR="00FC6BE5">
        <w:rPr>
          <w:color w:val="292526"/>
          <w:spacing w:val="-77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Do</w:t>
      </w:r>
      <w:r w:rsidR="00FC6BE5">
        <w:rPr>
          <w:color w:val="292526"/>
          <w:spacing w:val="-20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you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agree?</w:t>
      </w:r>
      <w:r w:rsidR="00FC6BE5">
        <w:rPr>
          <w:color w:val="292526"/>
          <w:sz w:val="26"/>
          <w:szCs w:val="26"/>
        </w:rPr>
        <w:tab/>
        <w:t>Yes</w:t>
      </w:r>
      <w:r w:rsidR="00FC6BE5">
        <w:rPr>
          <w:color w:val="292526"/>
          <w:sz w:val="26"/>
          <w:szCs w:val="26"/>
        </w:rPr>
        <w:tab/>
        <w:t>No</w:t>
      </w:r>
    </w:p>
    <w:p w14:paraId="003F2473" w14:textId="77777777" w:rsidR="00000000" w:rsidRDefault="00FC6BE5">
      <w:pPr>
        <w:pStyle w:val="BodyText"/>
        <w:kinsoku w:val="0"/>
        <w:overflowPunct w:val="0"/>
        <w:spacing w:before="1"/>
        <w:rPr>
          <w:sz w:val="31"/>
          <w:szCs w:val="31"/>
        </w:rPr>
      </w:pPr>
    </w:p>
    <w:p w14:paraId="11660F2B" w14:textId="77777777" w:rsidR="00000000" w:rsidRDefault="00FC6BE5">
      <w:pPr>
        <w:pStyle w:val="BodyText"/>
        <w:kinsoku w:val="0"/>
        <w:overflowPunct w:val="0"/>
        <w:spacing w:before="1"/>
        <w:ind w:left="497"/>
        <w:rPr>
          <w:color w:val="292526"/>
          <w:spacing w:val="-1"/>
        </w:rPr>
      </w:pPr>
      <w:r>
        <w:rPr>
          <w:color w:val="292526"/>
          <w:spacing w:val="-1"/>
        </w:rPr>
        <w:t>Explain</w:t>
      </w:r>
      <w:r>
        <w:rPr>
          <w:color w:val="292526"/>
          <w:spacing w:val="-19"/>
        </w:rPr>
        <w:t xml:space="preserve"> </w:t>
      </w:r>
      <w:r>
        <w:rPr>
          <w:color w:val="292526"/>
          <w:spacing w:val="-1"/>
        </w:rPr>
        <w:t>your</w:t>
      </w:r>
      <w:r>
        <w:rPr>
          <w:color w:val="292526"/>
          <w:spacing w:val="-18"/>
        </w:rPr>
        <w:t xml:space="preserve"> </w:t>
      </w:r>
      <w:r>
        <w:rPr>
          <w:color w:val="292526"/>
          <w:spacing w:val="-1"/>
        </w:rPr>
        <w:t>answer.</w:t>
      </w:r>
    </w:p>
    <w:p w14:paraId="1360B1BA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7F8EEAE3" w14:textId="66E4AC21" w:rsidR="00000000" w:rsidRDefault="00373B7E">
      <w:pPr>
        <w:pStyle w:val="BodyText"/>
        <w:kinsoku w:val="0"/>
        <w:overflowPunct w:val="0"/>
        <w:spacing w:before="1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0832" behindDoc="0" locked="0" layoutInCell="0" allowOverlap="1" wp14:anchorId="5E40E734" wp14:editId="6A74A826">
                <wp:simplePos x="0" y="0"/>
                <wp:positionH relativeFrom="page">
                  <wp:posOffset>683895</wp:posOffset>
                </wp:positionH>
                <wp:positionV relativeFrom="paragraph">
                  <wp:posOffset>106045</wp:posOffset>
                </wp:positionV>
                <wp:extent cx="5975350" cy="12700"/>
                <wp:effectExtent l="0" t="0" r="0" b="0"/>
                <wp:wrapTopAndBottom/>
                <wp:docPr id="134" name="Freeform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167F9D6" id="Freeform 83" o:spid="_x0000_s1026" style="position:absolute;z-index: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8.35pt,524.3pt,8.3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28D61350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37AFB210" w14:textId="2C7A22A6" w:rsidR="00000000" w:rsidRDefault="00373B7E">
      <w:pPr>
        <w:pStyle w:val="BodyText"/>
        <w:kinsoku w:val="0"/>
        <w:overflowPunct w:val="0"/>
        <w:spacing w:before="11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1856" behindDoc="0" locked="0" layoutInCell="0" allowOverlap="1" wp14:anchorId="7AF2AE13" wp14:editId="1863A7F4">
                <wp:simplePos x="0" y="0"/>
                <wp:positionH relativeFrom="page">
                  <wp:posOffset>683895</wp:posOffset>
                </wp:positionH>
                <wp:positionV relativeFrom="paragraph">
                  <wp:posOffset>112395</wp:posOffset>
                </wp:positionV>
                <wp:extent cx="5975350" cy="12700"/>
                <wp:effectExtent l="0" t="0" r="0" b="0"/>
                <wp:wrapTopAndBottom/>
                <wp:docPr id="133" name="Freeform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DBB8E1E" id="Freeform 84" o:spid="_x0000_s1026" style="position:absolute;z-index: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8.85pt,524.3pt,8.8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6A4EED05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70E7D784" w14:textId="03C3450E" w:rsidR="00000000" w:rsidRDefault="00373B7E">
      <w:pPr>
        <w:pStyle w:val="BodyText"/>
        <w:kinsoku w:val="0"/>
        <w:overflowPunct w:val="0"/>
        <w:spacing w:before="11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2880" behindDoc="0" locked="0" layoutInCell="0" allowOverlap="1" wp14:anchorId="4B0CF63A" wp14:editId="422EEF91">
                <wp:simplePos x="0" y="0"/>
                <wp:positionH relativeFrom="page">
                  <wp:posOffset>683895</wp:posOffset>
                </wp:positionH>
                <wp:positionV relativeFrom="paragraph">
                  <wp:posOffset>112395</wp:posOffset>
                </wp:positionV>
                <wp:extent cx="5975350" cy="12700"/>
                <wp:effectExtent l="0" t="0" r="0" b="0"/>
                <wp:wrapTopAndBottom/>
                <wp:docPr id="132" name="Freeform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8300543" id="Freeform 85" o:spid="_x0000_s1026" style="position:absolute;z-index: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8.85pt,524.3pt,8.8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0943E914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0D515D24" w14:textId="289F45E5" w:rsidR="00000000" w:rsidRDefault="00373B7E">
      <w:pPr>
        <w:pStyle w:val="BodyText"/>
        <w:kinsoku w:val="0"/>
        <w:overflowPunct w:val="0"/>
        <w:spacing w:before="11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43904" behindDoc="0" locked="0" layoutInCell="0" allowOverlap="1" wp14:anchorId="4B4EFB7E" wp14:editId="1DA962CC">
                <wp:simplePos x="0" y="0"/>
                <wp:positionH relativeFrom="page">
                  <wp:posOffset>683895</wp:posOffset>
                </wp:positionH>
                <wp:positionV relativeFrom="paragraph">
                  <wp:posOffset>112395</wp:posOffset>
                </wp:positionV>
                <wp:extent cx="5975350" cy="12700"/>
                <wp:effectExtent l="0" t="0" r="0" b="0"/>
                <wp:wrapTopAndBottom/>
                <wp:docPr id="131" name="Freeform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4E7A776" id="Freeform 86" o:spid="_x0000_s1026" style="position:absolute;z-index: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8.85pt,524.3pt,8.8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056EDC63" w14:textId="77777777" w:rsidR="00000000" w:rsidRDefault="00FC6BE5">
      <w:pPr>
        <w:pStyle w:val="BodyText"/>
        <w:kinsoku w:val="0"/>
        <w:overflowPunct w:val="0"/>
        <w:spacing w:before="11"/>
        <w:rPr>
          <w:sz w:val="10"/>
          <w:szCs w:val="10"/>
        </w:rPr>
        <w:sectPr w:rsidR="00000000">
          <w:headerReference w:type="default" r:id="rId27"/>
          <w:footerReference w:type="default" r:id="rId28"/>
          <w:pgSz w:w="11910" w:h="16840"/>
          <w:pgMar w:top="1440" w:right="600" w:bottom="1260" w:left="580" w:header="737" w:footer="1061" w:gutter="0"/>
          <w:cols w:space="720"/>
          <w:noEndnote/>
        </w:sectPr>
      </w:pPr>
    </w:p>
    <w:p w14:paraId="09097F2F" w14:textId="77777777" w:rsidR="00000000" w:rsidRDefault="00FC6BE5">
      <w:pPr>
        <w:pStyle w:val="ListParagraph"/>
        <w:numPr>
          <w:ilvl w:val="0"/>
          <w:numId w:val="3"/>
        </w:numPr>
        <w:tabs>
          <w:tab w:val="left" w:pos="498"/>
        </w:tabs>
        <w:kinsoku w:val="0"/>
        <w:overflowPunct w:val="0"/>
        <w:spacing w:before="133"/>
        <w:ind w:hanging="332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lastRenderedPageBreak/>
        <w:t>Name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two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species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shark.</w:t>
      </w:r>
    </w:p>
    <w:p w14:paraId="4C60F0E9" w14:textId="77777777" w:rsidR="00000000" w:rsidRDefault="00FC6BE5">
      <w:pPr>
        <w:pStyle w:val="BodyText"/>
        <w:kinsoku w:val="0"/>
        <w:overflowPunct w:val="0"/>
        <w:spacing w:before="141"/>
        <w:ind w:left="497"/>
        <w:rPr>
          <w:b/>
          <w:bCs/>
          <w:color w:val="292526"/>
        </w:rPr>
      </w:pPr>
      <w:r>
        <w:rPr>
          <w:color w:val="292526"/>
          <w:spacing w:val="-1"/>
        </w:rPr>
        <w:t>Accept</w:t>
      </w:r>
      <w:r>
        <w:rPr>
          <w:color w:val="292526"/>
          <w:spacing w:val="-18"/>
        </w:rPr>
        <w:t xml:space="preserve"> </w:t>
      </w:r>
      <w:r>
        <w:rPr>
          <w:color w:val="292526"/>
          <w:spacing w:val="-1"/>
        </w:rPr>
        <w:t>any</w:t>
      </w:r>
      <w:r>
        <w:rPr>
          <w:color w:val="292526"/>
          <w:spacing w:val="-18"/>
        </w:rPr>
        <w:t xml:space="preserve"> </w:t>
      </w:r>
      <w:r>
        <w:rPr>
          <w:color w:val="292526"/>
          <w:spacing w:val="-1"/>
        </w:rPr>
        <w:t>two</w:t>
      </w:r>
      <w:r>
        <w:rPr>
          <w:color w:val="292526"/>
          <w:spacing w:val="-18"/>
        </w:rPr>
        <w:t xml:space="preserve"> </w:t>
      </w:r>
      <w:r>
        <w:rPr>
          <w:color w:val="292526"/>
          <w:spacing w:val="-1"/>
        </w:rPr>
        <w:t>of</w:t>
      </w:r>
      <w:r>
        <w:rPr>
          <w:color w:val="292526"/>
          <w:spacing w:val="-18"/>
        </w:rPr>
        <w:t xml:space="preserve"> </w:t>
      </w:r>
      <w:r>
        <w:rPr>
          <w:color w:val="292526"/>
          <w:spacing w:val="-1"/>
        </w:rPr>
        <w:t>the</w:t>
      </w:r>
      <w:r>
        <w:rPr>
          <w:color w:val="292526"/>
          <w:spacing w:val="-18"/>
        </w:rPr>
        <w:t xml:space="preserve"> </w:t>
      </w:r>
      <w:r>
        <w:rPr>
          <w:color w:val="292526"/>
          <w:spacing w:val="-1"/>
        </w:rPr>
        <w:t>following:</w:t>
      </w:r>
      <w:r>
        <w:rPr>
          <w:color w:val="292526"/>
          <w:spacing w:val="-19"/>
        </w:rPr>
        <w:t xml:space="preserve"> </w:t>
      </w:r>
      <w:r>
        <w:rPr>
          <w:b/>
          <w:bCs/>
          <w:color w:val="292526"/>
          <w:spacing w:val="-1"/>
        </w:rPr>
        <w:t>great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  <w:spacing w:val="-1"/>
        </w:rPr>
        <w:t>white,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  <w:spacing w:val="-1"/>
        </w:rPr>
        <w:t>grey</w:t>
      </w:r>
      <w:r>
        <w:rPr>
          <w:b/>
          <w:bCs/>
          <w:color w:val="292526"/>
          <w:spacing w:val="-16"/>
        </w:rPr>
        <w:t xml:space="preserve"> </w:t>
      </w:r>
      <w:r>
        <w:rPr>
          <w:b/>
          <w:bCs/>
          <w:color w:val="292526"/>
          <w:spacing w:val="-1"/>
        </w:rPr>
        <w:t>reef,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  <w:spacing w:val="-1"/>
        </w:rPr>
        <w:t>hammerhead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and</w:t>
      </w:r>
      <w:r>
        <w:rPr>
          <w:b/>
          <w:bCs/>
          <w:color w:val="292526"/>
          <w:spacing w:val="-17"/>
        </w:rPr>
        <w:t xml:space="preserve"> </w:t>
      </w:r>
      <w:r>
        <w:rPr>
          <w:b/>
          <w:bCs/>
          <w:color w:val="292526"/>
        </w:rPr>
        <w:t>tiger.</w:t>
      </w:r>
    </w:p>
    <w:p w14:paraId="3E06F562" w14:textId="77777777" w:rsidR="00000000" w:rsidRDefault="00FC6BE5">
      <w:pPr>
        <w:pStyle w:val="ListParagraph"/>
        <w:numPr>
          <w:ilvl w:val="0"/>
          <w:numId w:val="3"/>
        </w:numPr>
        <w:tabs>
          <w:tab w:val="left" w:pos="498"/>
        </w:tabs>
        <w:kinsoku w:val="0"/>
        <w:overflowPunct w:val="0"/>
        <w:spacing w:before="218"/>
        <w:ind w:hanging="376"/>
        <w:rPr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What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group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called?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one.</w:t>
      </w:r>
    </w:p>
    <w:p w14:paraId="2C00892B" w14:textId="2121E664" w:rsidR="00000000" w:rsidRDefault="00373B7E">
      <w:pPr>
        <w:pStyle w:val="BodyText"/>
        <w:kinsoku w:val="0"/>
        <w:overflowPunct w:val="0"/>
        <w:spacing w:before="226"/>
        <w:ind w:left="996"/>
        <w:jc w:val="both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0" allowOverlap="1" wp14:anchorId="3012E43F" wp14:editId="063FECC7">
                <wp:simplePos x="0" y="0"/>
                <wp:positionH relativeFrom="page">
                  <wp:posOffset>711200</wp:posOffset>
                </wp:positionH>
                <wp:positionV relativeFrom="paragraph">
                  <wp:posOffset>101600</wp:posOffset>
                </wp:positionV>
                <wp:extent cx="239395" cy="239395"/>
                <wp:effectExtent l="0" t="0" r="0" b="0"/>
                <wp:wrapNone/>
                <wp:docPr id="130" name="Freeform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0F357D" id="Freeform 89" o:spid="_x0000_s1026" style="position:absolute;margin-left:56pt;margin-top:8pt;width:18.85pt;height:18.85pt;z-index: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a pod</w:t>
      </w:r>
    </w:p>
    <w:p w14:paraId="2B9B04EC" w14:textId="16FA90B0" w:rsidR="00000000" w:rsidRDefault="00373B7E">
      <w:pPr>
        <w:pStyle w:val="BodyText"/>
        <w:kinsoku w:val="0"/>
        <w:overflowPunct w:val="0"/>
        <w:spacing w:before="152" w:line="360" w:lineRule="auto"/>
        <w:ind w:left="996" w:right="8724"/>
        <w:jc w:val="both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0" allowOverlap="1" wp14:anchorId="5FCB05B3" wp14:editId="5D6B3867">
                <wp:simplePos x="0" y="0"/>
                <wp:positionH relativeFrom="page">
                  <wp:posOffset>711200</wp:posOffset>
                </wp:positionH>
                <wp:positionV relativeFrom="paragraph">
                  <wp:posOffset>55880</wp:posOffset>
                </wp:positionV>
                <wp:extent cx="239395" cy="239395"/>
                <wp:effectExtent l="0" t="0" r="0" b="0"/>
                <wp:wrapNone/>
                <wp:docPr id="129" name="Freeform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560F26" id="Freeform 90" o:spid="_x0000_s1026" style="position:absolute;margin-left:56pt;margin-top:4.4pt;width:18.85pt;height:18.85pt;z-index: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3120" behindDoc="0" locked="0" layoutInCell="0" allowOverlap="1" wp14:anchorId="0AA68271" wp14:editId="755FA467">
                <wp:simplePos x="0" y="0"/>
                <wp:positionH relativeFrom="page">
                  <wp:posOffset>704850</wp:posOffset>
                </wp:positionH>
                <wp:positionV relativeFrom="paragraph">
                  <wp:posOffset>346710</wp:posOffset>
                </wp:positionV>
                <wp:extent cx="252095" cy="252095"/>
                <wp:effectExtent l="0" t="0" r="0" b="0"/>
                <wp:wrapNone/>
                <wp:docPr id="125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95" cy="252095"/>
                          <a:chOff x="1110" y="546"/>
                          <a:chExt cx="397" cy="397"/>
                        </a:xfrm>
                      </wpg:grpSpPr>
                      <wps:wsp>
                        <wps:cNvPr id="126" name="Freeform 92"/>
                        <wps:cNvSpPr>
                          <a:spLocks/>
                        </wps:cNvSpPr>
                        <wps:spPr bwMode="auto">
                          <a:xfrm>
                            <a:off x="1120" y="556"/>
                            <a:ext cx="377" cy="377"/>
                          </a:xfrm>
                          <a:custGeom>
                            <a:avLst/>
                            <a:gdLst>
                              <a:gd name="T0" fmla="*/ 0 w 377"/>
                              <a:gd name="T1" fmla="*/ 376 h 377"/>
                              <a:gd name="T2" fmla="*/ 376 w 377"/>
                              <a:gd name="T3" fmla="*/ 376 h 377"/>
                              <a:gd name="T4" fmla="*/ 376 w 377"/>
                              <a:gd name="T5" fmla="*/ 0 h 377"/>
                              <a:gd name="T6" fmla="*/ 0 w 377"/>
                              <a:gd name="T7" fmla="*/ 0 h 377"/>
                              <a:gd name="T8" fmla="*/ 0 w 377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7" h="377">
                                <a:moveTo>
                                  <a:pt x="0" y="376"/>
                                </a:moveTo>
                                <a:lnTo>
                                  <a:pt x="376" y="376"/>
                                </a:lnTo>
                                <a:lnTo>
                                  <a:pt x="3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Freeform 93"/>
                        <wps:cNvSpPr>
                          <a:spLocks/>
                        </wps:cNvSpPr>
                        <wps:spPr bwMode="auto">
                          <a:xfrm>
                            <a:off x="1183" y="595"/>
                            <a:ext cx="242" cy="305"/>
                          </a:xfrm>
                          <a:custGeom>
                            <a:avLst/>
                            <a:gdLst>
                              <a:gd name="T0" fmla="*/ 241 w 242"/>
                              <a:gd name="T1" fmla="*/ 0 h 305"/>
                              <a:gd name="T2" fmla="*/ 232 w 242"/>
                              <a:gd name="T3" fmla="*/ 0 h 305"/>
                              <a:gd name="T4" fmla="*/ 224 w 242"/>
                              <a:gd name="T5" fmla="*/ 3 h 305"/>
                              <a:gd name="T6" fmla="*/ 215 w 242"/>
                              <a:gd name="T7" fmla="*/ 9 h 305"/>
                              <a:gd name="T8" fmla="*/ 187 w 242"/>
                              <a:gd name="T9" fmla="*/ 40 h 305"/>
                              <a:gd name="T10" fmla="*/ 149 w 242"/>
                              <a:gd name="T11" fmla="*/ 92 h 305"/>
                              <a:gd name="T12" fmla="*/ 110 w 242"/>
                              <a:gd name="T13" fmla="*/ 154 h 305"/>
                              <a:gd name="T14" fmla="*/ 74 w 242"/>
                              <a:gd name="T15" fmla="*/ 217 h 305"/>
                              <a:gd name="T16" fmla="*/ 63 w 242"/>
                              <a:gd name="T17" fmla="*/ 238 h 305"/>
                              <a:gd name="T18" fmla="*/ 56 w 242"/>
                              <a:gd name="T19" fmla="*/ 216 h 305"/>
                              <a:gd name="T20" fmla="*/ 52 w 242"/>
                              <a:gd name="T21" fmla="*/ 207 h 305"/>
                              <a:gd name="T22" fmla="*/ 46 w 242"/>
                              <a:gd name="T23" fmla="*/ 196 h 305"/>
                              <a:gd name="T24" fmla="*/ 39 w 242"/>
                              <a:gd name="T25" fmla="*/ 185 h 305"/>
                              <a:gd name="T26" fmla="*/ 29 w 242"/>
                              <a:gd name="T27" fmla="*/ 171 h 305"/>
                              <a:gd name="T28" fmla="*/ 24 w 242"/>
                              <a:gd name="T29" fmla="*/ 170 h 305"/>
                              <a:gd name="T30" fmla="*/ 21 w 242"/>
                              <a:gd name="T31" fmla="*/ 170 h 305"/>
                              <a:gd name="T32" fmla="*/ 16 w 242"/>
                              <a:gd name="T33" fmla="*/ 172 h 305"/>
                              <a:gd name="T34" fmla="*/ 7 w 242"/>
                              <a:gd name="T35" fmla="*/ 178 h 305"/>
                              <a:gd name="T36" fmla="*/ 0 w 242"/>
                              <a:gd name="T37" fmla="*/ 183 h 305"/>
                              <a:gd name="T38" fmla="*/ 14 w 242"/>
                              <a:gd name="T39" fmla="*/ 209 h 305"/>
                              <a:gd name="T40" fmla="*/ 28 w 242"/>
                              <a:gd name="T41" fmla="*/ 238 h 305"/>
                              <a:gd name="T42" fmla="*/ 41 w 242"/>
                              <a:gd name="T43" fmla="*/ 268 h 305"/>
                              <a:gd name="T44" fmla="*/ 51 w 242"/>
                              <a:gd name="T45" fmla="*/ 295 h 305"/>
                              <a:gd name="T46" fmla="*/ 52 w 242"/>
                              <a:gd name="T47" fmla="*/ 297 h 305"/>
                              <a:gd name="T48" fmla="*/ 59 w 242"/>
                              <a:gd name="T49" fmla="*/ 302 h 305"/>
                              <a:gd name="T50" fmla="*/ 64 w 242"/>
                              <a:gd name="T51" fmla="*/ 304 h 305"/>
                              <a:gd name="T52" fmla="*/ 99 w 242"/>
                              <a:gd name="T53" fmla="*/ 233 h 305"/>
                              <a:gd name="T54" fmla="*/ 145 w 242"/>
                              <a:gd name="T55" fmla="*/ 149 h 305"/>
                              <a:gd name="T56" fmla="*/ 194 w 242"/>
                              <a:gd name="T57" fmla="*/ 66 h 305"/>
                              <a:gd name="T58" fmla="*/ 241 w 242"/>
                              <a:gd name="T59" fmla="*/ 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41" y="0"/>
                                </a:moveTo>
                                <a:lnTo>
                                  <a:pt x="232" y="0"/>
                                </a:lnTo>
                                <a:lnTo>
                                  <a:pt x="224" y="3"/>
                                </a:lnTo>
                                <a:lnTo>
                                  <a:pt x="215" y="9"/>
                                </a:lnTo>
                                <a:lnTo>
                                  <a:pt x="187" y="40"/>
                                </a:lnTo>
                                <a:lnTo>
                                  <a:pt x="149" y="92"/>
                                </a:lnTo>
                                <a:lnTo>
                                  <a:pt x="110" y="154"/>
                                </a:lnTo>
                                <a:lnTo>
                                  <a:pt x="74" y="217"/>
                                </a:lnTo>
                                <a:lnTo>
                                  <a:pt x="63" y="238"/>
                                </a:lnTo>
                                <a:lnTo>
                                  <a:pt x="56" y="216"/>
                                </a:lnTo>
                                <a:lnTo>
                                  <a:pt x="52" y="207"/>
                                </a:lnTo>
                                <a:lnTo>
                                  <a:pt x="46" y="196"/>
                                </a:lnTo>
                                <a:lnTo>
                                  <a:pt x="39" y="185"/>
                                </a:lnTo>
                                <a:lnTo>
                                  <a:pt x="29" y="171"/>
                                </a:lnTo>
                                <a:lnTo>
                                  <a:pt x="24" y="170"/>
                                </a:lnTo>
                                <a:lnTo>
                                  <a:pt x="21" y="170"/>
                                </a:lnTo>
                                <a:lnTo>
                                  <a:pt x="16" y="172"/>
                                </a:lnTo>
                                <a:lnTo>
                                  <a:pt x="7" y="178"/>
                                </a:lnTo>
                                <a:lnTo>
                                  <a:pt x="0" y="183"/>
                                </a:lnTo>
                                <a:lnTo>
                                  <a:pt x="14" y="209"/>
                                </a:lnTo>
                                <a:lnTo>
                                  <a:pt x="28" y="238"/>
                                </a:lnTo>
                                <a:lnTo>
                                  <a:pt x="41" y="268"/>
                                </a:lnTo>
                                <a:lnTo>
                                  <a:pt x="51" y="295"/>
                                </a:lnTo>
                                <a:lnTo>
                                  <a:pt x="52" y="297"/>
                                </a:lnTo>
                                <a:lnTo>
                                  <a:pt x="59" y="302"/>
                                </a:lnTo>
                                <a:lnTo>
                                  <a:pt x="64" y="304"/>
                                </a:lnTo>
                                <a:lnTo>
                                  <a:pt x="99" y="233"/>
                                </a:lnTo>
                                <a:lnTo>
                                  <a:pt x="145" y="149"/>
                                </a:lnTo>
                                <a:lnTo>
                                  <a:pt x="194" y="66"/>
                                </a:lnTo>
                                <a:lnTo>
                                  <a:pt x="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Freeform 94"/>
                        <wps:cNvSpPr>
                          <a:spLocks/>
                        </wps:cNvSpPr>
                        <wps:spPr bwMode="auto">
                          <a:xfrm>
                            <a:off x="1183" y="595"/>
                            <a:ext cx="242" cy="305"/>
                          </a:xfrm>
                          <a:custGeom>
                            <a:avLst/>
                            <a:gdLst>
                              <a:gd name="T0" fmla="*/ 21 w 242"/>
                              <a:gd name="T1" fmla="*/ 170 h 305"/>
                              <a:gd name="T2" fmla="*/ 24 w 242"/>
                              <a:gd name="T3" fmla="*/ 170 h 305"/>
                              <a:gd name="T4" fmla="*/ 29 w 242"/>
                              <a:gd name="T5" fmla="*/ 171 h 305"/>
                              <a:gd name="T6" fmla="*/ 33 w 242"/>
                              <a:gd name="T7" fmla="*/ 176 h 305"/>
                              <a:gd name="T8" fmla="*/ 39 w 242"/>
                              <a:gd name="T9" fmla="*/ 185 h 305"/>
                              <a:gd name="T10" fmla="*/ 46 w 242"/>
                              <a:gd name="T11" fmla="*/ 196 h 305"/>
                              <a:gd name="T12" fmla="*/ 52 w 242"/>
                              <a:gd name="T13" fmla="*/ 207 h 305"/>
                              <a:gd name="T14" fmla="*/ 56 w 242"/>
                              <a:gd name="T15" fmla="*/ 216 h 305"/>
                              <a:gd name="T16" fmla="*/ 63 w 242"/>
                              <a:gd name="T17" fmla="*/ 238 h 305"/>
                              <a:gd name="T18" fmla="*/ 74 w 242"/>
                              <a:gd name="T19" fmla="*/ 217 h 305"/>
                              <a:gd name="T20" fmla="*/ 110 w 242"/>
                              <a:gd name="T21" fmla="*/ 154 h 305"/>
                              <a:gd name="T22" fmla="*/ 149 w 242"/>
                              <a:gd name="T23" fmla="*/ 92 h 305"/>
                              <a:gd name="T24" fmla="*/ 187 w 242"/>
                              <a:gd name="T25" fmla="*/ 40 h 305"/>
                              <a:gd name="T26" fmla="*/ 215 w 242"/>
                              <a:gd name="T27" fmla="*/ 9 h 305"/>
                              <a:gd name="T28" fmla="*/ 221 w 242"/>
                              <a:gd name="T29" fmla="*/ 4 h 305"/>
                              <a:gd name="T30" fmla="*/ 224 w 242"/>
                              <a:gd name="T31" fmla="*/ 3 h 305"/>
                              <a:gd name="T32" fmla="*/ 230 w 242"/>
                              <a:gd name="T33" fmla="*/ 1 h 305"/>
                              <a:gd name="T34" fmla="*/ 232 w 242"/>
                              <a:gd name="T35" fmla="*/ 0 h 305"/>
                              <a:gd name="T36" fmla="*/ 236 w 242"/>
                              <a:gd name="T37" fmla="*/ 0 h 305"/>
                              <a:gd name="T38" fmla="*/ 241 w 242"/>
                              <a:gd name="T39" fmla="*/ 0 h 305"/>
                              <a:gd name="T40" fmla="*/ 194 w 242"/>
                              <a:gd name="T41" fmla="*/ 66 h 305"/>
                              <a:gd name="T42" fmla="*/ 145 w 242"/>
                              <a:gd name="T43" fmla="*/ 149 h 305"/>
                              <a:gd name="T44" fmla="*/ 99 w 242"/>
                              <a:gd name="T45" fmla="*/ 233 h 305"/>
                              <a:gd name="T46" fmla="*/ 64 w 242"/>
                              <a:gd name="T47" fmla="*/ 304 h 305"/>
                              <a:gd name="T48" fmla="*/ 59 w 242"/>
                              <a:gd name="T49" fmla="*/ 302 h 305"/>
                              <a:gd name="T50" fmla="*/ 52 w 242"/>
                              <a:gd name="T51" fmla="*/ 297 h 305"/>
                              <a:gd name="T52" fmla="*/ 51 w 242"/>
                              <a:gd name="T53" fmla="*/ 295 h 305"/>
                              <a:gd name="T54" fmla="*/ 41 w 242"/>
                              <a:gd name="T55" fmla="*/ 268 h 305"/>
                              <a:gd name="T56" fmla="*/ 28 w 242"/>
                              <a:gd name="T57" fmla="*/ 238 h 305"/>
                              <a:gd name="T58" fmla="*/ 14 w 242"/>
                              <a:gd name="T59" fmla="*/ 209 h 305"/>
                              <a:gd name="T60" fmla="*/ 0 w 242"/>
                              <a:gd name="T61" fmla="*/ 183 h 305"/>
                              <a:gd name="T62" fmla="*/ 7 w 242"/>
                              <a:gd name="T63" fmla="*/ 178 h 305"/>
                              <a:gd name="T64" fmla="*/ 16 w 242"/>
                              <a:gd name="T65" fmla="*/ 172 h 305"/>
                              <a:gd name="T66" fmla="*/ 21 w 242"/>
                              <a:gd name="T67" fmla="*/ 17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1" y="170"/>
                                </a:moveTo>
                                <a:lnTo>
                                  <a:pt x="24" y="170"/>
                                </a:lnTo>
                                <a:lnTo>
                                  <a:pt x="29" y="171"/>
                                </a:lnTo>
                                <a:lnTo>
                                  <a:pt x="33" y="176"/>
                                </a:lnTo>
                                <a:lnTo>
                                  <a:pt x="39" y="185"/>
                                </a:lnTo>
                                <a:lnTo>
                                  <a:pt x="46" y="196"/>
                                </a:lnTo>
                                <a:lnTo>
                                  <a:pt x="52" y="207"/>
                                </a:lnTo>
                                <a:lnTo>
                                  <a:pt x="56" y="216"/>
                                </a:lnTo>
                                <a:lnTo>
                                  <a:pt x="63" y="238"/>
                                </a:lnTo>
                                <a:lnTo>
                                  <a:pt x="74" y="217"/>
                                </a:lnTo>
                                <a:lnTo>
                                  <a:pt x="110" y="154"/>
                                </a:lnTo>
                                <a:lnTo>
                                  <a:pt x="149" y="92"/>
                                </a:lnTo>
                                <a:lnTo>
                                  <a:pt x="187" y="40"/>
                                </a:lnTo>
                                <a:lnTo>
                                  <a:pt x="215" y="9"/>
                                </a:lnTo>
                                <a:lnTo>
                                  <a:pt x="221" y="4"/>
                                </a:lnTo>
                                <a:lnTo>
                                  <a:pt x="224" y="3"/>
                                </a:lnTo>
                                <a:lnTo>
                                  <a:pt x="230" y="1"/>
                                </a:lnTo>
                                <a:lnTo>
                                  <a:pt x="232" y="0"/>
                                </a:lnTo>
                                <a:lnTo>
                                  <a:pt x="236" y="0"/>
                                </a:lnTo>
                                <a:lnTo>
                                  <a:pt x="241" y="0"/>
                                </a:lnTo>
                                <a:lnTo>
                                  <a:pt x="194" y="66"/>
                                </a:lnTo>
                                <a:lnTo>
                                  <a:pt x="145" y="149"/>
                                </a:lnTo>
                                <a:lnTo>
                                  <a:pt x="99" y="233"/>
                                </a:lnTo>
                                <a:lnTo>
                                  <a:pt x="64" y="304"/>
                                </a:lnTo>
                                <a:lnTo>
                                  <a:pt x="59" y="302"/>
                                </a:lnTo>
                                <a:lnTo>
                                  <a:pt x="52" y="297"/>
                                </a:lnTo>
                                <a:lnTo>
                                  <a:pt x="51" y="295"/>
                                </a:lnTo>
                                <a:lnTo>
                                  <a:pt x="41" y="268"/>
                                </a:lnTo>
                                <a:lnTo>
                                  <a:pt x="28" y="238"/>
                                </a:lnTo>
                                <a:lnTo>
                                  <a:pt x="14" y="209"/>
                                </a:lnTo>
                                <a:lnTo>
                                  <a:pt x="0" y="183"/>
                                </a:lnTo>
                                <a:lnTo>
                                  <a:pt x="7" y="178"/>
                                </a:lnTo>
                                <a:lnTo>
                                  <a:pt x="16" y="172"/>
                                </a:lnTo>
                                <a:lnTo>
                                  <a:pt x="21" y="1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4E308E2" id="Group 91" o:spid="_x0000_s1026" style="position:absolute;margin-left:55.5pt;margin-top:27.3pt;width:19.85pt;height:19.85pt;z-index:251653120;mso-position-horizontal-relative:page" coordorigin="1110,546" coordsize="397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" o:allowincell="f">
                <v:shape id="Freeform 92" o:spid="_x0000_s1027" style="position:absolute;left:1120;top:556;width:377;height:377;visibility:visible;mso-wrap-style:square;v-text-anchor:top" coordsize="377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" path="m,376r376,l376,,,,,376xe" filled="f" strokecolor="#292526" strokeweight="1pt">
                  <v:path arrowok="t" o:connecttype="custom" o:connectlocs="0,376;376,376;376,0;0,0;0,376" o:connectangles="0,0,0,0,0"/>
                </v:shape>
                <v:shape id="Freeform 93" o:spid="_x0000_s1028" style="position:absolute;left:1183;top:595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" path="m241,r-9,l224,3r-9,6l187,40,149,92r-39,62l74,217,63,238,56,216r-4,-9l46,196,39,185,29,171r-5,-1l21,170r-5,2l7,178,,183r14,26l28,238r13,30l51,295r1,2l59,302r5,2l99,233r46,-84l194,66,241,xe" fillcolor="#231f20" stroked="f">
                  <v:path arrowok="t" o:connecttype="custom" o:connectlocs="241,0;232,0;224,3;215,9;187,40;149,92;110,154;74,217;63,238;56,216;52,207;46,196;39,185;29,171;24,170;21,170;16,172;7,178;0,183;14,209;28,238;41,268;51,295;52,297;59,302;64,304;99,233;145,149;194,66;241,0" o:connectangles="0,0,0,0,0,0,0,0,0,0,0,0,0,0,0,0,0,0,0,0,0,0,0,0,0,0,0,0,0,0"/>
                </v:shape>
                <v:shape id="Freeform 94" o:spid="_x0000_s1029" style="position:absolute;left:1183;top:595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" path="m21,170r3,l29,171r4,5l39,185r7,11l52,207r4,9l63,238,74,217r36,-63l149,92,187,40,215,9r6,-5l224,3r6,-2l232,r4,l241,,194,66r-49,83l99,233,64,304r-5,-2l52,297r-1,-2l41,268,28,238,14,209,,183r7,-5l16,172r5,-2xe" filled="f" strokecolor="#292526" strokeweight="1pt">
                  <v:path arrowok="t" o:connecttype="custom" o:connectlocs="21,170;24,170;29,171;33,176;39,185;46,196;52,207;56,216;63,238;74,217;110,154;149,92;187,40;215,9;221,4;224,3;230,1;232,0;236,0;241,0;194,66;145,149;99,233;64,304;59,302;52,297;51,295;41,268;28,238;14,209;0,183;7,178;16,172;21,170" o:connectangles="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0" allowOverlap="1" wp14:anchorId="30E6D76F" wp14:editId="7132ED37">
                <wp:simplePos x="0" y="0"/>
                <wp:positionH relativeFrom="page">
                  <wp:posOffset>711200</wp:posOffset>
                </wp:positionH>
                <wp:positionV relativeFrom="paragraph">
                  <wp:posOffset>650240</wp:posOffset>
                </wp:positionV>
                <wp:extent cx="239395" cy="239395"/>
                <wp:effectExtent l="0" t="0" r="0" b="0"/>
                <wp:wrapNone/>
                <wp:docPr id="124" name="Freeform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C5FAD0" id="Freeform 95" o:spid="_x0000_s1026" style="position:absolute;margin-left:56pt;margin-top:51.2pt;width:18.85pt;height:18.85pt;z-index: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a lesson</w:t>
      </w:r>
      <w:r w:rsidR="00FC6BE5">
        <w:rPr>
          <w:color w:val="292526"/>
          <w:spacing w:val="1"/>
        </w:rPr>
        <w:t xml:space="preserve"> </w:t>
      </w:r>
      <w:r w:rsidR="00FC6BE5">
        <w:rPr>
          <w:b/>
          <w:bCs/>
          <w:color w:val="292526"/>
        </w:rPr>
        <w:t>a school</w:t>
      </w:r>
      <w:r w:rsidR="00FC6BE5">
        <w:rPr>
          <w:b/>
          <w:bCs/>
          <w:color w:val="292526"/>
          <w:spacing w:val="-73"/>
        </w:rPr>
        <w:t xml:space="preserve"> </w:t>
      </w:r>
      <w:r w:rsidR="00FC6BE5">
        <w:rPr>
          <w:color w:val="292526"/>
        </w:rPr>
        <w:t>a</w:t>
      </w:r>
      <w:r w:rsidR="00FC6BE5">
        <w:rPr>
          <w:color w:val="292526"/>
          <w:spacing w:val="-14"/>
        </w:rPr>
        <w:t xml:space="preserve"> </w:t>
      </w:r>
      <w:r w:rsidR="00FC6BE5">
        <w:rPr>
          <w:color w:val="292526"/>
        </w:rPr>
        <w:t>swarm</w:t>
      </w:r>
    </w:p>
    <w:p w14:paraId="7518A474" w14:textId="77777777" w:rsidR="00000000" w:rsidRDefault="00FC6BE5">
      <w:pPr>
        <w:pStyle w:val="BodyText"/>
        <w:kinsoku w:val="0"/>
        <w:overflowPunct w:val="0"/>
        <w:spacing w:before="4"/>
        <w:rPr>
          <w:sz w:val="15"/>
          <w:szCs w:val="15"/>
        </w:rPr>
      </w:pPr>
    </w:p>
    <w:p w14:paraId="4D69E45C" w14:textId="77777777" w:rsidR="00000000" w:rsidRDefault="00FC6BE5">
      <w:pPr>
        <w:pStyle w:val="ListParagraph"/>
        <w:numPr>
          <w:ilvl w:val="0"/>
          <w:numId w:val="3"/>
        </w:numPr>
        <w:tabs>
          <w:tab w:val="left" w:pos="498"/>
        </w:tabs>
        <w:kinsoku w:val="0"/>
        <w:overflowPunct w:val="0"/>
        <w:spacing w:before="100"/>
        <w:ind w:hanging="367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Fill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in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missing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words.</w:t>
      </w:r>
    </w:p>
    <w:p w14:paraId="726A7EC0" w14:textId="77777777" w:rsidR="00000000" w:rsidRDefault="00FC6BE5">
      <w:pPr>
        <w:pStyle w:val="BodyText"/>
        <w:kinsoku w:val="0"/>
        <w:overflowPunct w:val="0"/>
        <w:spacing w:before="108"/>
        <w:ind w:left="497"/>
        <w:rPr>
          <w:color w:val="292526"/>
        </w:rPr>
      </w:pPr>
      <w:r>
        <w:rPr>
          <w:color w:val="292526"/>
        </w:rPr>
        <w:t>Sharks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be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found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all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earth’s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five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oceans: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19"/>
        </w:rPr>
        <w:t xml:space="preserve"> </w:t>
      </w:r>
      <w:r>
        <w:rPr>
          <w:b/>
          <w:bCs/>
          <w:color w:val="292526"/>
        </w:rPr>
        <w:t>Atlantic</w:t>
      </w:r>
      <w:r>
        <w:rPr>
          <w:color w:val="292526"/>
        </w:rPr>
        <w:t>,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Pacific,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Indian,</w:t>
      </w:r>
    </w:p>
    <w:p w14:paraId="7A8D8A13" w14:textId="77777777" w:rsidR="00000000" w:rsidRDefault="00FC6BE5">
      <w:pPr>
        <w:pStyle w:val="BodyText"/>
        <w:kinsoku w:val="0"/>
        <w:overflowPunct w:val="0"/>
        <w:spacing w:before="108"/>
        <w:ind w:left="497"/>
        <w:rPr>
          <w:color w:val="292526"/>
        </w:rPr>
      </w:pPr>
      <w:r>
        <w:rPr>
          <w:b/>
          <w:bCs/>
          <w:color w:val="292526"/>
        </w:rPr>
        <w:t>Arctic</w:t>
      </w:r>
      <w:r>
        <w:rPr>
          <w:b/>
          <w:bCs/>
          <w:color w:val="292526"/>
          <w:spacing w:val="-17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Southern.</w:t>
      </w:r>
    </w:p>
    <w:p w14:paraId="22F704B3" w14:textId="77777777" w:rsidR="00000000" w:rsidRDefault="00FC6BE5">
      <w:pPr>
        <w:pStyle w:val="BodyText"/>
        <w:kinsoku w:val="0"/>
        <w:overflowPunct w:val="0"/>
        <w:spacing w:before="10"/>
        <w:rPr>
          <w:sz w:val="24"/>
          <w:szCs w:val="24"/>
        </w:rPr>
      </w:pPr>
    </w:p>
    <w:p w14:paraId="797BFC00" w14:textId="77777777" w:rsidR="00000000" w:rsidRPr="00CE1E59" w:rsidRDefault="00FC6BE5">
      <w:pPr>
        <w:pStyle w:val="ListParagraph"/>
        <w:numPr>
          <w:ilvl w:val="0"/>
          <w:numId w:val="3"/>
        </w:numPr>
        <w:tabs>
          <w:tab w:val="left" w:pos="498"/>
        </w:tabs>
        <w:kinsoku w:val="0"/>
        <w:overflowPunct w:val="0"/>
        <w:spacing w:before="1" w:line="338" w:lineRule="auto"/>
        <w:ind w:right="294" w:hanging="380"/>
        <w:rPr>
          <w:rFonts w:cs="Twinkl SemiBold"/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Where would you most likely find polar sharks and why? Explain your answer fully.</w:t>
      </w:r>
      <w:r>
        <w:rPr>
          <w:color w:val="292526"/>
          <w:spacing w:val="1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  <w:sz w:val="26"/>
          <w:szCs w:val="26"/>
        </w:rPr>
        <w:t>Pupil’s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  <w:sz w:val="26"/>
          <w:szCs w:val="26"/>
        </w:rPr>
        <w:t>own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  <w:sz w:val="26"/>
          <w:szCs w:val="26"/>
        </w:rPr>
        <w:t>response,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  <w:sz w:val="26"/>
          <w:szCs w:val="26"/>
        </w:rPr>
        <w:t>such</w:t>
      </w:r>
      <w:r w:rsidRPr="00CE1E59">
        <w:rPr>
          <w:rFonts w:cs="Twinkl SemiBold"/>
          <w:b/>
          <w:bCs/>
          <w:color w:val="292526"/>
          <w:spacing w:val="-18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as: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You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would</w:t>
      </w:r>
      <w:r w:rsidRPr="00CE1E59">
        <w:rPr>
          <w:rFonts w:cs="Twinkl SemiBold"/>
          <w:b/>
          <w:bCs/>
          <w:color w:val="292526"/>
          <w:spacing w:val="-18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most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likely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find</w:t>
      </w:r>
      <w:r w:rsidRPr="00CE1E59">
        <w:rPr>
          <w:rFonts w:cs="Twinkl SemiBold"/>
          <w:b/>
          <w:bCs/>
          <w:color w:val="292526"/>
          <w:spacing w:val="-18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polar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sharks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in</w:t>
      </w:r>
      <w:r w:rsidRPr="00CE1E59">
        <w:rPr>
          <w:rFonts w:cs="Twinkl SemiBold"/>
          <w:b/>
          <w:bCs/>
          <w:color w:val="292526"/>
          <w:spacing w:val="-18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colder</w:t>
      </w:r>
      <w:r w:rsidRPr="00CE1E59">
        <w:rPr>
          <w:rFonts w:cs="Twinkl SemiBold"/>
          <w:b/>
          <w:bCs/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oceans</w:t>
      </w:r>
      <w:r w:rsidRPr="00CE1E59">
        <w:rPr>
          <w:rFonts w:cs="Twinkl SemiBold"/>
          <w:b/>
          <w:bCs/>
          <w:color w:val="292526"/>
          <w:spacing w:val="-76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such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as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the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Arctic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because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this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species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of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shark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prefers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colder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water.</w:t>
      </w:r>
    </w:p>
    <w:p w14:paraId="247F75F3" w14:textId="77777777" w:rsidR="00000000" w:rsidRPr="00CE1E59" w:rsidRDefault="00FC6BE5">
      <w:pPr>
        <w:pStyle w:val="ListParagraph"/>
        <w:numPr>
          <w:ilvl w:val="0"/>
          <w:numId w:val="3"/>
        </w:numPr>
        <w:tabs>
          <w:tab w:val="left" w:pos="498"/>
        </w:tabs>
        <w:kinsoku w:val="0"/>
        <w:overflowPunct w:val="0"/>
        <w:spacing w:before="170"/>
        <w:ind w:hanging="373"/>
        <w:rPr>
          <w:rFonts w:cs="Twinkl SemiBold"/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What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word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used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to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describe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8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one.</w:t>
      </w:r>
    </w:p>
    <w:p w14:paraId="48DCBF1F" w14:textId="77777777" w:rsidR="00000000" w:rsidRPr="00CE1E59" w:rsidRDefault="00FC6BE5">
      <w:pPr>
        <w:pStyle w:val="BodyText"/>
        <w:kinsoku w:val="0"/>
        <w:overflowPunct w:val="0"/>
        <w:spacing w:before="11"/>
        <w:rPr>
          <w:rFonts w:cs="Twinkl SemiBold"/>
          <w:b/>
          <w:bCs/>
          <w:sz w:val="22"/>
          <w:szCs w:val="22"/>
        </w:rPr>
      </w:pPr>
    </w:p>
    <w:p w14:paraId="579CEBEA" w14:textId="042709DC" w:rsidR="00000000" w:rsidRDefault="00373B7E">
      <w:pPr>
        <w:pStyle w:val="BodyText"/>
        <w:kinsoku w:val="0"/>
        <w:overflowPunct w:val="0"/>
        <w:spacing w:line="360" w:lineRule="auto"/>
        <w:ind w:left="996" w:right="8524"/>
        <w:jc w:val="both"/>
        <w:rPr>
          <w:color w:val="292526"/>
          <w:spacing w:val="-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0" allowOverlap="1" wp14:anchorId="22E38183" wp14:editId="49C3431A">
                <wp:simplePos x="0" y="0"/>
                <wp:positionH relativeFrom="page">
                  <wp:posOffset>711200</wp:posOffset>
                </wp:positionH>
                <wp:positionV relativeFrom="paragraph">
                  <wp:posOffset>-41275</wp:posOffset>
                </wp:positionV>
                <wp:extent cx="239395" cy="238760"/>
                <wp:effectExtent l="0" t="0" r="0" b="0"/>
                <wp:wrapNone/>
                <wp:docPr id="123" name="Freeform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8760"/>
                        </a:xfrm>
                        <a:custGeom>
                          <a:avLst/>
                          <a:gdLst>
                            <a:gd name="T0" fmla="*/ 0 w 377"/>
                            <a:gd name="T1" fmla="*/ 376 h 376"/>
                            <a:gd name="T2" fmla="*/ 376 w 377"/>
                            <a:gd name="T3" fmla="*/ 376 h 376"/>
                            <a:gd name="T4" fmla="*/ 376 w 377"/>
                            <a:gd name="T5" fmla="*/ 0 h 376"/>
                            <a:gd name="T6" fmla="*/ 0 w 377"/>
                            <a:gd name="T7" fmla="*/ 0 h 376"/>
                            <a:gd name="T8" fmla="*/ 0 w 377"/>
                            <a:gd name="T9" fmla="*/ 376 h 3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6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A25FD" id="Freeform 96" o:spid="_x0000_s1026" style="position:absolute;margin-left:56pt;margin-top:-3.25pt;width:18.85pt;height:18.8pt;z-index: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0" allowOverlap="1" wp14:anchorId="0CEC3D4F" wp14:editId="62F21A7A">
                <wp:simplePos x="0" y="0"/>
                <wp:positionH relativeFrom="page">
                  <wp:posOffset>704850</wp:posOffset>
                </wp:positionH>
                <wp:positionV relativeFrom="paragraph">
                  <wp:posOffset>248285</wp:posOffset>
                </wp:positionV>
                <wp:extent cx="252095" cy="252095"/>
                <wp:effectExtent l="0" t="0" r="0" b="0"/>
                <wp:wrapNone/>
                <wp:docPr id="119" name="Group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95" cy="252095"/>
                          <a:chOff x="1110" y="391"/>
                          <a:chExt cx="397" cy="397"/>
                        </a:xfrm>
                      </wpg:grpSpPr>
                      <wps:wsp>
                        <wps:cNvPr id="120" name="Freeform 98"/>
                        <wps:cNvSpPr>
                          <a:spLocks/>
                        </wps:cNvSpPr>
                        <wps:spPr bwMode="auto">
                          <a:xfrm>
                            <a:off x="1120" y="401"/>
                            <a:ext cx="377" cy="377"/>
                          </a:xfrm>
                          <a:custGeom>
                            <a:avLst/>
                            <a:gdLst>
                              <a:gd name="T0" fmla="*/ 0 w 377"/>
                              <a:gd name="T1" fmla="*/ 376 h 377"/>
                              <a:gd name="T2" fmla="*/ 376 w 377"/>
                              <a:gd name="T3" fmla="*/ 376 h 377"/>
                              <a:gd name="T4" fmla="*/ 376 w 377"/>
                              <a:gd name="T5" fmla="*/ 0 h 377"/>
                              <a:gd name="T6" fmla="*/ 0 w 377"/>
                              <a:gd name="T7" fmla="*/ 0 h 377"/>
                              <a:gd name="T8" fmla="*/ 0 w 377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7" h="377">
                                <a:moveTo>
                                  <a:pt x="0" y="376"/>
                                </a:moveTo>
                                <a:lnTo>
                                  <a:pt x="376" y="376"/>
                                </a:lnTo>
                                <a:lnTo>
                                  <a:pt x="3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1" name="Freeform 99"/>
                        <wps:cNvSpPr>
                          <a:spLocks/>
                        </wps:cNvSpPr>
                        <wps:spPr bwMode="auto">
                          <a:xfrm>
                            <a:off x="1183" y="432"/>
                            <a:ext cx="242" cy="305"/>
                          </a:xfrm>
                          <a:custGeom>
                            <a:avLst/>
                            <a:gdLst>
                              <a:gd name="T0" fmla="*/ 241 w 242"/>
                              <a:gd name="T1" fmla="*/ 0 h 305"/>
                              <a:gd name="T2" fmla="*/ 232 w 242"/>
                              <a:gd name="T3" fmla="*/ 0 h 305"/>
                              <a:gd name="T4" fmla="*/ 224 w 242"/>
                              <a:gd name="T5" fmla="*/ 3 h 305"/>
                              <a:gd name="T6" fmla="*/ 215 w 242"/>
                              <a:gd name="T7" fmla="*/ 9 h 305"/>
                              <a:gd name="T8" fmla="*/ 187 w 242"/>
                              <a:gd name="T9" fmla="*/ 40 h 305"/>
                              <a:gd name="T10" fmla="*/ 149 w 242"/>
                              <a:gd name="T11" fmla="*/ 92 h 305"/>
                              <a:gd name="T12" fmla="*/ 110 w 242"/>
                              <a:gd name="T13" fmla="*/ 154 h 305"/>
                              <a:gd name="T14" fmla="*/ 74 w 242"/>
                              <a:gd name="T15" fmla="*/ 217 h 305"/>
                              <a:gd name="T16" fmla="*/ 63 w 242"/>
                              <a:gd name="T17" fmla="*/ 238 h 305"/>
                              <a:gd name="T18" fmla="*/ 56 w 242"/>
                              <a:gd name="T19" fmla="*/ 216 h 305"/>
                              <a:gd name="T20" fmla="*/ 52 w 242"/>
                              <a:gd name="T21" fmla="*/ 207 h 305"/>
                              <a:gd name="T22" fmla="*/ 46 w 242"/>
                              <a:gd name="T23" fmla="*/ 196 h 305"/>
                              <a:gd name="T24" fmla="*/ 39 w 242"/>
                              <a:gd name="T25" fmla="*/ 185 h 305"/>
                              <a:gd name="T26" fmla="*/ 29 w 242"/>
                              <a:gd name="T27" fmla="*/ 171 h 305"/>
                              <a:gd name="T28" fmla="*/ 24 w 242"/>
                              <a:gd name="T29" fmla="*/ 170 h 305"/>
                              <a:gd name="T30" fmla="*/ 21 w 242"/>
                              <a:gd name="T31" fmla="*/ 170 h 305"/>
                              <a:gd name="T32" fmla="*/ 16 w 242"/>
                              <a:gd name="T33" fmla="*/ 172 h 305"/>
                              <a:gd name="T34" fmla="*/ 7 w 242"/>
                              <a:gd name="T35" fmla="*/ 178 h 305"/>
                              <a:gd name="T36" fmla="*/ 0 w 242"/>
                              <a:gd name="T37" fmla="*/ 183 h 305"/>
                              <a:gd name="T38" fmla="*/ 14 w 242"/>
                              <a:gd name="T39" fmla="*/ 209 h 305"/>
                              <a:gd name="T40" fmla="*/ 28 w 242"/>
                              <a:gd name="T41" fmla="*/ 238 h 305"/>
                              <a:gd name="T42" fmla="*/ 41 w 242"/>
                              <a:gd name="T43" fmla="*/ 268 h 305"/>
                              <a:gd name="T44" fmla="*/ 51 w 242"/>
                              <a:gd name="T45" fmla="*/ 295 h 305"/>
                              <a:gd name="T46" fmla="*/ 52 w 242"/>
                              <a:gd name="T47" fmla="*/ 297 h 305"/>
                              <a:gd name="T48" fmla="*/ 59 w 242"/>
                              <a:gd name="T49" fmla="*/ 302 h 305"/>
                              <a:gd name="T50" fmla="*/ 64 w 242"/>
                              <a:gd name="T51" fmla="*/ 304 h 305"/>
                              <a:gd name="T52" fmla="*/ 99 w 242"/>
                              <a:gd name="T53" fmla="*/ 233 h 305"/>
                              <a:gd name="T54" fmla="*/ 145 w 242"/>
                              <a:gd name="T55" fmla="*/ 149 h 305"/>
                              <a:gd name="T56" fmla="*/ 194 w 242"/>
                              <a:gd name="T57" fmla="*/ 66 h 305"/>
                              <a:gd name="T58" fmla="*/ 241 w 242"/>
                              <a:gd name="T59" fmla="*/ 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41" y="0"/>
                                </a:moveTo>
                                <a:lnTo>
                                  <a:pt x="232" y="0"/>
                                </a:lnTo>
                                <a:lnTo>
                                  <a:pt x="224" y="3"/>
                                </a:lnTo>
                                <a:lnTo>
                                  <a:pt x="215" y="9"/>
                                </a:lnTo>
                                <a:lnTo>
                                  <a:pt x="187" y="40"/>
                                </a:lnTo>
                                <a:lnTo>
                                  <a:pt x="149" y="92"/>
                                </a:lnTo>
                                <a:lnTo>
                                  <a:pt x="110" y="154"/>
                                </a:lnTo>
                                <a:lnTo>
                                  <a:pt x="74" y="217"/>
                                </a:lnTo>
                                <a:lnTo>
                                  <a:pt x="63" y="238"/>
                                </a:lnTo>
                                <a:lnTo>
                                  <a:pt x="56" y="216"/>
                                </a:lnTo>
                                <a:lnTo>
                                  <a:pt x="52" y="207"/>
                                </a:lnTo>
                                <a:lnTo>
                                  <a:pt x="46" y="196"/>
                                </a:lnTo>
                                <a:lnTo>
                                  <a:pt x="39" y="185"/>
                                </a:lnTo>
                                <a:lnTo>
                                  <a:pt x="29" y="171"/>
                                </a:lnTo>
                                <a:lnTo>
                                  <a:pt x="24" y="170"/>
                                </a:lnTo>
                                <a:lnTo>
                                  <a:pt x="21" y="170"/>
                                </a:lnTo>
                                <a:lnTo>
                                  <a:pt x="16" y="172"/>
                                </a:lnTo>
                                <a:lnTo>
                                  <a:pt x="7" y="178"/>
                                </a:lnTo>
                                <a:lnTo>
                                  <a:pt x="0" y="183"/>
                                </a:lnTo>
                                <a:lnTo>
                                  <a:pt x="14" y="209"/>
                                </a:lnTo>
                                <a:lnTo>
                                  <a:pt x="28" y="238"/>
                                </a:lnTo>
                                <a:lnTo>
                                  <a:pt x="41" y="268"/>
                                </a:lnTo>
                                <a:lnTo>
                                  <a:pt x="51" y="295"/>
                                </a:lnTo>
                                <a:lnTo>
                                  <a:pt x="52" y="297"/>
                                </a:lnTo>
                                <a:lnTo>
                                  <a:pt x="59" y="302"/>
                                </a:lnTo>
                                <a:lnTo>
                                  <a:pt x="64" y="304"/>
                                </a:lnTo>
                                <a:lnTo>
                                  <a:pt x="99" y="233"/>
                                </a:lnTo>
                                <a:lnTo>
                                  <a:pt x="145" y="149"/>
                                </a:lnTo>
                                <a:lnTo>
                                  <a:pt x="194" y="66"/>
                                </a:lnTo>
                                <a:lnTo>
                                  <a:pt x="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" name="Freeform 100"/>
                        <wps:cNvSpPr>
                          <a:spLocks/>
                        </wps:cNvSpPr>
                        <wps:spPr bwMode="auto">
                          <a:xfrm>
                            <a:off x="1183" y="432"/>
                            <a:ext cx="242" cy="305"/>
                          </a:xfrm>
                          <a:custGeom>
                            <a:avLst/>
                            <a:gdLst>
                              <a:gd name="T0" fmla="*/ 21 w 242"/>
                              <a:gd name="T1" fmla="*/ 170 h 305"/>
                              <a:gd name="T2" fmla="*/ 24 w 242"/>
                              <a:gd name="T3" fmla="*/ 170 h 305"/>
                              <a:gd name="T4" fmla="*/ 29 w 242"/>
                              <a:gd name="T5" fmla="*/ 171 h 305"/>
                              <a:gd name="T6" fmla="*/ 33 w 242"/>
                              <a:gd name="T7" fmla="*/ 176 h 305"/>
                              <a:gd name="T8" fmla="*/ 39 w 242"/>
                              <a:gd name="T9" fmla="*/ 185 h 305"/>
                              <a:gd name="T10" fmla="*/ 46 w 242"/>
                              <a:gd name="T11" fmla="*/ 196 h 305"/>
                              <a:gd name="T12" fmla="*/ 52 w 242"/>
                              <a:gd name="T13" fmla="*/ 207 h 305"/>
                              <a:gd name="T14" fmla="*/ 56 w 242"/>
                              <a:gd name="T15" fmla="*/ 216 h 305"/>
                              <a:gd name="T16" fmla="*/ 63 w 242"/>
                              <a:gd name="T17" fmla="*/ 238 h 305"/>
                              <a:gd name="T18" fmla="*/ 74 w 242"/>
                              <a:gd name="T19" fmla="*/ 217 h 305"/>
                              <a:gd name="T20" fmla="*/ 110 w 242"/>
                              <a:gd name="T21" fmla="*/ 154 h 305"/>
                              <a:gd name="T22" fmla="*/ 149 w 242"/>
                              <a:gd name="T23" fmla="*/ 92 h 305"/>
                              <a:gd name="T24" fmla="*/ 187 w 242"/>
                              <a:gd name="T25" fmla="*/ 40 h 305"/>
                              <a:gd name="T26" fmla="*/ 215 w 242"/>
                              <a:gd name="T27" fmla="*/ 9 h 305"/>
                              <a:gd name="T28" fmla="*/ 221 w 242"/>
                              <a:gd name="T29" fmla="*/ 4 h 305"/>
                              <a:gd name="T30" fmla="*/ 224 w 242"/>
                              <a:gd name="T31" fmla="*/ 3 h 305"/>
                              <a:gd name="T32" fmla="*/ 230 w 242"/>
                              <a:gd name="T33" fmla="*/ 1 h 305"/>
                              <a:gd name="T34" fmla="*/ 232 w 242"/>
                              <a:gd name="T35" fmla="*/ 0 h 305"/>
                              <a:gd name="T36" fmla="*/ 236 w 242"/>
                              <a:gd name="T37" fmla="*/ 0 h 305"/>
                              <a:gd name="T38" fmla="*/ 241 w 242"/>
                              <a:gd name="T39" fmla="*/ 0 h 305"/>
                              <a:gd name="T40" fmla="*/ 194 w 242"/>
                              <a:gd name="T41" fmla="*/ 66 h 305"/>
                              <a:gd name="T42" fmla="*/ 145 w 242"/>
                              <a:gd name="T43" fmla="*/ 149 h 305"/>
                              <a:gd name="T44" fmla="*/ 99 w 242"/>
                              <a:gd name="T45" fmla="*/ 233 h 305"/>
                              <a:gd name="T46" fmla="*/ 64 w 242"/>
                              <a:gd name="T47" fmla="*/ 304 h 305"/>
                              <a:gd name="T48" fmla="*/ 59 w 242"/>
                              <a:gd name="T49" fmla="*/ 302 h 305"/>
                              <a:gd name="T50" fmla="*/ 52 w 242"/>
                              <a:gd name="T51" fmla="*/ 297 h 305"/>
                              <a:gd name="T52" fmla="*/ 51 w 242"/>
                              <a:gd name="T53" fmla="*/ 295 h 305"/>
                              <a:gd name="T54" fmla="*/ 41 w 242"/>
                              <a:gd name="T55" fmla="*/ 268 h 305"/>
                              <a:gd name="T56" fmla="*/ 28 w 242"/>
                              <a:gd name="T57" fmla="*/ 238 h 305"/>
                              <a:gd name="T58" fmla="*/ 14 w 242"/>
                              <a:gd name="T59" fmla="*/ 209 h 305"/>
                              <a:gd name="T60" fmla="*/ 0 w 242"/>
                              <a:gd name="T61" fmla="*/ 183 h 305"/>
                              <a:gd name="T62" fmla="*/ 7 w 242"/>
                              <a:gd name="T63" fmla="*/ 178 h 305"/>
                              <a:gd name="T64" fmla="*/ 16 w 242"/>
                              <a:gd name="T65" fmla="*/ 172 h 305"/>
                              <a:gd name="T66" fmla="*/ 21 w 242"/>
                              <a:gd name="T67" fmla="*/ 17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1" y="170"/>
                                </a:moveTo>
                                <a:lnTo>
                                  <a:pt x="24" y="170"/>
                                </a:lnTo>
                                <a:lnTo>
                                  <a:pt x="29" y="171"/>
                                </a:lnTo>
                                <a:lnTo>
                                  <a:pt x="33" y="176"/>
                                </a:lnTo>
                                <a:lnTo>
                                  <a:pt x="39" y="185"/>
                                </a:lnTo>
                                <a:lnTo>
                                  <a:pt x="46" y="196"/>
                                </a:lnTo>
                                <a:lnTo>
                                  <a:pt x="52" y="207"/>
                                </a:lnTo>
                                <a:lnTo>
                                  <a:pt x="56" y="216"/>
                                </a:lnTo>
                                <a:lnTo>
                                  <a:pt x="63" y="238"/>
                                </a:lnTo>
                                <a:lnTo>
                                  <a:pt x="74" y="217"/>
                                </a:lnTo>
                                <a:lnTo>
                                  <a:pt x="110" y="154"/>
                                </a:lnTo>
                                <a:lnTo>
                                  <a:pt x="149" y="92"/>
                                </a:lnTo>
                                <a:lnTo>
                                  <a:pt x="187" y="40"/>
                                </a:lnTo>
                                <a:lnTo>
                                  <a:pt x="215" y="9"/>
                                </a:lnTo>
                                <a:lnTo>
                                  <a:pt x="221" y="4"/>
                                </a:lnTo>
                                <a:lnTo>
                                  <a:pt x="224" y="3"/>
                                </a:lnTo>
                                <a:lnTo>
                                  <a:pt x="230" y="1"/>
                                </a:lnTo>
                                <a:lnTo>
                                  <a:pt x="232" y="0"/>
                                </a:lnTo>
                                <a:lnTo>
                                  <a:pt x="236" y="0"/>
                                </a:lnTo>
                                <a:lnTo>
                                  <a:pt x="241" y="0"/>
                                </a:lnTo>
                                <a:lnTo>
                                  <a:pt x="194" y="66"/>
                                </a:lnTo>
                                <a:lnTo>
                                  <a:pt x="145" y="149"/>
                                </a:lnTo>
                                <a:lnTo>
                                  <a:pt x="99" y="233"/>
                                </a:lnTo>
                                <a:lnTo>
                                  <a:pt x="64" y="304"/>
                                </a:lnTo>
                                <a:lnTo>
                                  <a:pt x="59" y="302"/>
                                </a:lnTo>
                                <a:lnTo>
                                  <a:pt x="52" y="297"/>
                                </a:lnTo>
                                <a:lnTo>
                                  <a:pt x="51" y="295"/>
                                </a:lnTo>
                                <a:lnTo>
                                  <a:pt x="41" y="268"/>
                                </a:lnTo>
                                <a:lnTo>
                                  <a:pt x="28" y="238"/>
                                </a:lnTo>
                                <a:lnTo>
                                  <a:pt x="14" y="209"/>
                                </a:lnTo>
                                <a:lnTo>
                                  <a:pt x="0" y="183"/>
                                </a:lnTo>
                                <a:lnTo>
                                  <a:pt x="7" y="178"/>
                                </a:lnTo>
                                <a:lnTo>
                                  <a:pt x="16" y="172"/>
                                </a:lnTo>
                                <a:lnTo>
                                  <a:pt x="21" y="1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98016A1" id="Group 97" o:spid="_x0000_s1026" style="position:absolute;margin-left:55.5pt;margin-top:19.55pt;width:19.85pt;height:19.85pt;z-index:251656192;mso-position-horizontal-relative:page" coordorigin="1110,391" coordsize="397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" o:allowincell="f">
                <v:shape id="Freeform 98" o:spid="_x0000_s1027" style="position:absolute;left:1120;top:401;width:377;height:377;visibility:visible;mso-wrap-style:square;v-text-anchor:top" coordsize="377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" path="m,376r376,l376,,,,,376xe" filled="f" strokecolor="#292526" strokeweight="1pt">
                  <v:path arrowok="t" o:connecttype="custom" o:connectlocs="0,376;376,376;376,0;0,0;0,376" o:connectangles="0,0,0,0,0"/>
                </v:shape>
                <v:shape id="Freeform 99" o:spid="_x0000_s1028" style="position:absolute;left:1183;top:432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" path="m241,r-9,l224,3r-9,6l187,40,149,92r-39,62l74,217,63,238,56,216r-4,-9l46,196,39,185,29,171r-5,-1l21,170r-5,2l7,178,,183r14,26l28,238r13,30l51,295r1,2l59,302r5,2l99,233r46,-84l194,66,241,xe" fillcolor="#231f20" stroked="f">
                  <v:path arrowok="t" o:connecttype="custom" o:connectlocs="241,0;232,0;224,3;215,9;187,40;149,92;110,154;74,217;63,238;56,216;52,207;46,196;39,185;29,171;24,170;21,170;16,172;7,178;0,183;14,209;28,238;41,268;51,295;52,297;59,302;64,304;99,233;145,149;194,66;241,0" o:connectangles="0,0,0,0,0,0,0,0,0,0,0,0,0,0,0,0,0,0,0,0,0,0,0,0,0,0,0,0,0,0"/>
                </v:shape>
                <v:shape id="Freeform 100" o:spid="_x0000_s1029" style="position:absolute;left:1183;top:432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" path="m21,170r3,l29,171r4,5l39,185r7,11l52,207r4,9l63,238,74,217r36,-63l149,92,187,40,215,9r6,-5l224,3r6,-2l232,r4,l241,,194,66r-49,83l99,233,64,304r-5,-2l52,297r-1,-2l41,268,28,238,14,209,,183r7,-5l16,172r5,-2xe" filled="f" strokecolor="#292526" strokeweight="1pt">
                  <v:path arrowok="t" o:connecttype="custom" o:connectlocs="21,170;24,170;29,171;33,176;39,185;46,196;52,207;56,216;63,238;74,217;110,154;149,92;187,40;215,9;221,4;224,3;230,1;232,0;236,0;241,0;194,66;145,149;99,233;64,304;59,302;52,297;51,295;41,268;28,238;14,209;0,183;7,178;16,172;21,170" o:connectangles="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5DF8B472" wp14:editId="7CEEB8F2">
                <wp:simplePos x="0" y="0"/>
                <wp:positionH relativeFrom="page">
                  <wp:posOffset>711200</wp:posOffset>
                </wp:positionH>
                <wp:positionV relativeFrom="paragraph">
                  <wp:posOffset>551815</wp:posOffset>
                </wp:positionV>
                <wp:extent cx="239395" cy="239395"/>
                <wp:effectExtent l="0" t="0" r="0" b="0"/>
                <wp:wrapNone/>
                <wp:docPr id="118" name="Freeform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ED31C6" id="Freeform 101" o:spid="_x0000_s1026" style="position:absolute;margin-left:56pt;margin-top:43.45pt;width:18.85pt;height:18.8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292F74D3" wp14:editId="6D3A1B11">
                <wp:simplePos x="0" y="0"/>
                <wp:positionH relativeFrom="page">
                  <wp:posOffset>711200</wp:posOffset>
                </wp:positionH>
                <wp:positionV relativeFrom="paragraph">
                  <wp:posOffset>848995</wp:posOffset>
                </wp:positionV>
                <wp:extent cx="239395" cy="239395"/>
                <wp:effectExtent l="0" t="0" r="0" b="0"/>
                <wp:wrapNone/>
                <wp:docPr id="117" name="Freeform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99F9FD" id="Freeform 102" o:spid="_x0000_s1026" style="position:absolute;margin-left:56pt;margin-top:66.85pt;width:18.85pt;height:18.8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herbivore</w:t>
      </w:r>
      <w:r w:rsidR="00FC6BE5">
        <w:rPr>
          <w:color w:val="292526"/>
          <w:spacing w:val="1"/>
        </w:rPr>
        <w:t xml:space="preserve"> </w:t>
      </w:r>
      <w:r w:rsidR="00FC6BE5">
        <w:rPr>
          <w:b/>
          <w:bCs/>
          <w:color w:val="292526"/>
        </w:rPr>
        <w:t>carnivore</w:t>
      </w:r>
      <w:r w:rsidR="00FC6BE5">
        <w:rPr>
          <w:b/>
          <w:bCs/>
          <w:color w:val="292526"/>
          <w:spacing w:val="1"/>
        </w:rPr>
        <w:t xml:space="preserve"> </w:t>
      </w:r>
      <w:r w:rsidR="00FC6BE5">
        <w:rPr>
          <w:color w:val="292526"/>
        </w:rPr>
        <w:t>omnivore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  <w:spacing w:val="-1"/>
        </w:rPr>
        <w:t>vegetarian</w:t>
      </w:r>
    </w:p>
    <w:p w14:paraId="3A13602D" w14:textId="77777777" w:rsidR="00000000" w:rsidRDefault="00FC6BE5">
      <w:pPr>
        <w:pStyle w:val="BodyText"/>
        <w:kinsoku w:val="0"/>
        <w:overflowPunct w:val="0"/>
        <w:spacing w:before="11"/>
        <w:rPr>
          <w:sz w:val="20"/>
          <w:szCs w:val="20"/>
        </w:rPr>
      </w:pPr>
    </w:p>
    <w:p w14:paraId="145D74F8" w14:textId="77777777" w:rsidR="00000000" w:rsidRPr="00CE1E59" w:rsidRDefault="00FC6BE5">
      <w:pPr>
        <w:pStyle w:val="ListParagraph"/>
        <w:numPr>
          <w:ilvl w:val="0"/>
          <w:numId w:val="3"/>
        </w:numPr>
        <w:tabs>
          <w:tab w:val="left" w:pos="498"/>
        </w:tabs>
        <w:kinsoku w:val="0"/>
        <w:overflowPunct w:val="0"/>
        <w:spacing w:before="100"/>
        <w:ind w:hanging="377"/>
        <w:rPr>
          <w:rFonts w:cs="Twinkl SemiBold"/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Which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shark’s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senses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strongest?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one.</w:t>
      </w:r>
    </w:p>
    <w:p w14:paraId="605D00AB" w14:textId="77777777" w:rsidR="00000000" w:rsidRPr="00CE1E59" w:rsidRDefault="00FC6BE5">
      <w:pPr>
        <w:pStyle w:val="BodyText"/>
        <w:kinsoku w:val="0"/>
        <w:overflowPunct w:val="0"/>
        <w:spacing w:before="8"/>
        <w:rPr>
          <w:rFonts w:cs="Twinkl SemiBold"/>
          <w:b/>
          <w:bCs/>
          <w:sz w:val="22"/>
          <w:szCs w:val="22"/>
        </w:rPr>
      </w:pPr>
    </w:p>
    <w:p w14:paraId="6AEF9143" w14:textId="39FFB94A" w:rsidR="00000000" w:rsidRDefault="00373B7E">
      <w:pPr>
        <w:pStyle w:val="BodyText"/>
        <w:kinsoku w:val="0"/>
        <w:overflowPunct w:val="0"/>
        <w:spacing w:line="360" w:lineRule="auto"/>
        <w:ind w:left="996" w:right="8835"/>
        <w:rPr>
          <w:b/>
          <w:bCs/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1CA17C5A" wp14:editId="692D3E74">
                <wp:simplePos x="0" y="0"/>
                <wp:positionH relativeFrom="page">
                  <wp:posOffset>711200</wp:posOffset>
                </wp:positionH>
                <wp:positionV relativeFrom="paragraph">
                  <wp:posOffset>-41275</wp:posOffset>
                </wp:positionV>
                <wp:extent cx="239395" cy="238760"/>
                <wp:effectExtent l="0" t="0" r="0" b="0"/>
                <wp:wrapNone/>
                <wp:docPr id="116" name="Freeform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8760"/>
                        </a:xfrm>
                        <a:custGeom>
                          <a:avLst/>
                          <a:gdLst>
                            <a:gd name="T0" fmla="*/ 0 w 377"/>
                            <a:gd name="T1" fmla="*/ 376 h 376"/>
                            <a:gd name="T2" fmla="*/ 376 w 377"/>
                            <a:gd name="T3" fmla="*/ 376 h 376"/>
                            <a:gd name="T4" fmla="*/ 376 w 377"/>
                            <a:gd name="T5" fmla="*/ 0 h 376"/>
                            <a:gd name="T6" fmla="*/ 0 w 377"/>
                            <a:gd name="T7" fmla="*/ 0 h 376"/>
                            <a:gd name="T8" fmla="*/ 0 w 377"/>
                            <a:gd name="T9" fmla="*/ 376 h 3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6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3A75FB" id="Freeform 103" o:spid="_x0000_s1026" style="position:absolute;margin-left:56pt;margin-top:-3.25pt;width:18.85pt;height:18.8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7A2C36EC" wp14:editId="07C1DBE9">
                <wp:simplePos x="0" y="0"/>
                <wp:positionH relativeFrom="page">
                  <wp:posOffset>711200</wp:posOffset>
                </wp:positionH>
                <wp:positionV relativeFrom="paragraph">
                  <wp:posOffset>254635</wp:posOffset>
                </wp:positionV>
                <wp:extent cx="239395" cy="239395"/>
                <wp:effectExtent l="0" t="0" r="0" b="0"/>
                <wp:wrapNone/>
                <wp:docPr id="115" name="Freeform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7BEC0E" id="Freeform 104" o:spid="_x0000_s1026" style="position:absolute;margin-left:56pt;margin-top:20.05pt;width:18.85pt;height:18.8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0D43FEB6" wp14:editId="331E1F1C">
                <wp:simplePos x="0" y="0"/>
                <wp:positionH relativeFrom="page">
                  <wp:posOffset>711200</wp:posOffset>
                </wp:positionH>
                <wp:positionV relativeFrom="paragraph">
                  <wp:posOffset>551815</wp:posOffset>
                </wp:positionV>
                <wp:extent cx="239395" cy="239395"/>
                <wp:effectExtent l="0" t="0" r="0" b="0"/>
                <wp:wrapNone/>
                <wp:docPr id="114" name="Freeform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5732E1" id="Freeform 105" o:spid="_x0000_s1026" style="position:absolute;margin-left:56pt;margin-top:43.45pt;width:18.85pt;height:18.8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0" allowOverlap="1" wp14:anchorId="048F5314" wp14:editId="259C481F">
                <wp:simplePos x="0" y="0"/>
                <wp:positionH relativeFrom="page">
                  <wp:posOffset>704850</wp:posOffset>
                </wp:positionH>
                <wp:positionV relativeFrom="paragraph">
                  <wp:posOffset>842645</wp:posOffset>
                </wp:positionV>
                <wp:extent cx="252095" cy="252095"/>
                <wp:effectExtent l="0" t="0" r="0" b="0"/>
                <wp:wrapNone/>
                <wp:docPr id="110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95" cy="252095"/>
                          <a:chOff x="1110" y="1327"/>
                          <a:chExt cx="397" cy="397"/>
                        </a:xfrm>
                      </wpg:grpSpPr>
                      <wps:wsp>
                        <wps:cNvPr id="111" name="Freeform 107"/>
                        <wps:cNvSpPr>
                          <a:spLocks/>
                        </wps:cNvSpPr>
                        <wps:spPr bwMode="auto">
                          <a:xfrm>
                            <a:off x="1120" y="1337"/>
                            <a:ext cx="377" cy="377"/>
                          </a:xfrm>
                          <a:custGeom>
                            <a:avLst/>
                            <a:gdLst>
                              <a:gd name="T0" fmla="*/ 0 w 377"/>
                              <a:gd name="T1" fmla="*/ 376 h 377"/>
                              <a:gd name="T2" fmla="*/ 376 w 377"/>
                              <a:gd name="T3" fmla="*/ 376 h 377"/>
                              <a:gd name="T4" fmla="*/ 376 w 377"/>
                              <a:gd name="T5" fmla="*/ 0 h 377"/>
                              <a:gd name="T6" fmla="*/ 0 w 377"/>
                              <a:gd name="T7" fmla="*/ 0 h 377"/>
                              <a:gd name="T8" fmla="*/ 0 w 377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7" h="377">
                                <a:moveTo>
                                  <a:pt x="0" y="376"/>
                                </a:moveTo>
                                <a:lnTo>
                                  <a:pt x="376" y="376"/>
                                </a:lnTo>
                                <a:lnTo>
                                  <a:pt x="3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Freeform 108"/>
                        <wps:cNvSpPr>
                          <a:spLocks/>
                        </wps:cNvSpPr>
                        <wps:spPr bwMode="auto">
                          <a:xfrm>
                            <a:off x="1183" y="1367"/>
                            <a:ext cx="242" cy="305"/>
                          </a:xfrm>
                          <a:custGeom>
                            <a:avLst/>
                            <a:gdLst>
                              <a:gd name="T0" fmla="*/ 241 w 242"/>
                              <a:gd name="T1" fmla="*/ 0 h 305"/>
                              <a:gd name="T2" fmla="*/ 232 w 242"/>
                              <a:gd name="T3" fmla="*/ 0 h 305"/>
                              <a:gd name="T4" fmla="*/ 224 w 242"/>
                              <a:gd name="T5" fmla="*/ 3 h 305"/>
                              <a:gd name="T6" fmla="*/ 215 w 242"/>
                              <a:gd name="T7" fmla="*/ 9 h 305"/>
                              <a:gd name="T8" fmla="*/ 187 w 242"/>
                              <a:gd name="T9" fmla="*/ 40 h 305"/>
                              <a:gd name="T10" fmla="*/ 149 w 242"/>
                              <a:gd name="T11" fmla="*/ 92 h 305"/>
                              <a:gd name="T12" fmla="*/ 110 w 242"/>
                              <a:gd name="T13" fmla="*/ 154 h 305"/>
                              <a:gd name="T14" fmla="*/ 74 w 242"/>
                              <a:gd name="T15" fmla="*/ 217 h 305"/>
                              <a:gd name="T16" fmla="*/ 63 w 242"/>
                              <a:gd name="T17" fmla="*/ 238 h 305"/>
                              <a:gd name="T18" fmla="*/ 56 w 242"/>
                              <a:gd name="T19" fmla="*/ 216 h 305"/>
                              <a:gd name="T20" fmla="*/ 52 w 242"/>
                              <a:gd name="T21" fmla="*/ 207 h 305"/>
                              <a:gd name="T22" fmla="*/ 46 w 242"/>
                              <a:gd name="T23" fmla="*/ 196 h 305"/>
                              <a:gd name="T24" fmla="*/ 39 w 242"/>
                              <a:gd name="T25" fmla="*/ 185 h 305"/>
                              <a:gd name="T26" fmla="*/ 29 w 242"/>
                              <a:gd name="T27" fmla="*/ 171 h 305"/>
                              <a:gd name="T28" fmla="*/ 24 w 242"/>
                              <a:gd name="T29" fmla="*/ 170 h 305"/>
                              <a:gd name="T30" fmla="*/ 21 w 242"/>
                              <a:gd name="T31" fmla="*/ 170 h 305"/>
                              <a:gd name="T32" fmla="*/ 16 w 242"/>
                              <a:gd name="T33" fmla="*/ 172 h 305"/>
                              <a:gd name="T34" fmla="*/ 7 w 242"/>
                              <a:gd name="T35" fmla="*/ 178 h 305"/>
                              <a:gd name="T36" fmla="*/ 0 w 242"/>
                              <a:gd name="T37" fmla="*/ 183 h 305"/>
                              <a:gd name="T38" fmla="*/ 14 w 242"/>
                              <a:gd name="T39" fmla="*/ 209 h 305"/>
                              <a:gd name="T40" fmla="*/ 28 w 242"/>
                              <a:gd name="T41" fmla="*/ 238 h 305"/>
                              <a:gd name="T42" fmla="*/ 41 w 242"/>
                              <a:gd name="T43" fmla="*/ 268 h 305"/>
                              <a:gd name="T44" fmla="*/ 51 w 242"/>
                              <a:gd name="T45" fmla="*/ 295 h 305"/>
                              <a:gd name="T46" fmla="*/ 52 w 242"/>
                              <a:gd name="T47" fmla="*/ 297 h 305"/>
                              <a:gd name="T48" fmla="*/ 59 w 242"/>
                              <a:gd name="T49" fmla="*/ 302 h 305"/>
                              <a:gd name="T50" fmla="*/ 64 w 242"/>
                              <a:gd name="T51" fmla="*/ 304 h 305"/>
                              <a:gd name="T52" fmla="*/ 99 w 242"/>
                              <a:gd name="T53" fmla="*/ 233 h 305"/>
                              <a:gd name="T54" fmla="*/ 145 w 242"/>
                              <a:gd name="T55" fmla="*/ 149 h 305"/>
                              <a:gd name="T56" fmla="*/ 194 w 242"/>
                              <a:gd name="T57" fmla="*/ 66 h 305"/>
                              <a:gd name="T58" fmla="*/ 241 w 242"/>
                              <a:gd name="T59" fmla="*/ 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41" y="0"/>
                                </a:moveTo>
                                <a:lnTo>
                                  <a:pt x="232" y="0"/>
                                </a:lnTo>
                                <a:lnTo>
                                  <a:pt x="224" y="3"/>
                                </a:lnTo>
                                <a:lnTo>
                                  <a:pt x="215" y="9"/>
                                </a:lnTo>
                                <a:lnTo>
                                  <a:pt x="187" y="40"/>
                                </a:lnTo>
                                <a:lnTo>
                                  <a:pt x="149" y="92"/>
                                </a:lnTo>
                                <a:lnTo>
                                  <a:pt x="110" y="154"/>
                                </a:lnTo>
                                <a:lnTo>
                                  <a:pt x="74" y="217"/>
                                </a:lnTo>
                                <a:lnTo>
                                  <a:pt x="63" y="238"/>
                                </a:lnTo>
                                <a:lnTo>
                                  <a:pt x="56" y="216"/>
                                </a:lnTo>
                                <a:lnTo>
                                  <a:pt x="52" y="207"/>
                                </a:lnTo>
                                <a:lnTo>
                                  <a:pt x="46" y="196"/>
                                </a:lnTo>
                                <a:lnTo>
                                  <a:pt x="39" y="185"/>
                                </a:lnTo>
                                <a:lnTo>
                                  <a:pt x="29" y="171"/>
                                </a:lnTo>
                                <a:lnTo>
                                  <a:pt x="24" y="170"/>
                                </a:lnTo>
                                <a:lnTo>
                                  <a:pt x="21" y="170"/>
                                </a:lnTo>
                                <a:lnTo>
                                  <a:pt x="16" y="172"/>
                                </a:lnTo>
                                <a:lnTo>
                                  <a:pt x="7" y="178"/>
                                </a:lnTo>
                                <a:lnTo>
                                  <a:pt x="0" y="183"/>
                                </a:lnTo>
                                <a:lnTo>
                                  <a:pt x="14" y="209"/>
                                </a:lnTo>
                                <a:lnTo>
                                  <a:pt x="28" y="238"/>
                                </a:lnTo>
                                <a:lnTo>
                                  <a:pt x="41" y="268"/>
                                </a:lnTo>
                                <a:lnTo>
                                  <a:pt x="51" y="295"/>
                                </a:lnTo>
                                <a:lnTo>
                                  <a:pt x="52" y="297"/>
                                </a:lnTo>
                                <a:lnTo>
                                  <a:pt x="59" y="302"/>
                                </a:lnTo>
                                <a:lnTo>
                                  <a:pt x="64" y="304"/>
                                </a:lnTo>
                                <a:lnTo>
                                  <a:pt x="99" y="233"/>
                                </a:lnTo>
                                <a:lnTo>
                                  <a:pt x="145" y="149"/>
                                </a:lnTo>
                                <a:lnTo>
                                  <a:pt x="194" y="66"/>
                                </a:lnTo>
                                <a:lnTo>
                                  <a:pt x="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Freeform 109"/>
                        <wps:cNvSpPr>
                          <a:spLocks/>
                        </wps:cNvSpPr>
                        <wps:spPr bwMode="auto">
                          <a:xfrm>
                            <a:off x="1183" y="1367"/>
                            <a:ext cx="242" cy="305"/>
                          </a:xfrm>
                          <a:custGeom>
                            <a:avLst/>
                            <a:gdLst>
                              <a:gd name="T0" fmla="*/ 21 w 242"/>
                              <a:gd name="T1" fmla="*/ 170 h 305"/>
                              <a:gd name="T2" fmla="*/ 24 w 242"/>
                              <a:gd name="T3" fmla="*/ 170 h 305"/>
                              <a:gd name="T4" fmla="*/ 29 w 242"/>
                              <a:gd name="T5" fmla="*/ 171 h 305"/>
                              <a:gd name="T6" fmla="*/ 33 w 242"/>
                              <a:gd name="T7" fmla="*/ 176 h 305"/>
                              <a:gd name="T8" fmla="*/ 39 w 242"/>
                              <a:gd name="T9" fmla="*/ 185 h 305"/>
                              <a:gd name="T10" fmla="*/ 46 w 242"/>
                              <a:gd name="T11" fmla="*/ 196 h 305"/>
                              <a:gd name="T12" fmla="*/ 52 w 242"/>
                              <a:gd name="T13" fmla="*/ 207 h 305"/>
                              <a:gd name="T14" fmla="*/ 56 w 242"/>
                              <a:gd name="T15" fmla="*/ 216 h 305"/>
                              <a:gd name="T16" fmla="*/ 63 w 242"/>
                              <a:gd name="T17" fmla="*/ 238 h 305"/>
                              <a:gd name="T18" fmla="*/ 74 w 242"/>
                              <a:gd name="T19" fmla="*/ 217 h 305"/>
                              <a:gd name="T20" fmla="*/ 110 w 242"/>
                              <a:gd name="T21" fmla="*/ 154 h 305"/>
                              <a:gd name="T22" fmla="*/ 149 w 242"/>
                              <a:gd name="T23" fmla="*/ 92 h 305"/>
                              <a:gd name="T24" fmla="*/ 187 w 242"/>
                              <a:gd name="T25" fmla="*/ 40 h 305"/>
                              <a:gd name="T26" fmla="*/ 215 w 242"/>
                              <a:gd name="T27" fmla="*/ 9 h 305"/>
                              <a:gd name="T28" fmla="*/ 221 w 242"/>
                              <a:gd name="T29" fmla="*/ 4 h 305"/>
                              <a:gd name="T30" fmla="*/ 224 w 242"/>
                              <a:gd name="T31" fmla="*/ 3 h 305"/>
                              <a:gd name="T32" fmla="*/ 230 w 242"/>
                              <a:gd name="T33" fmla="*/ 1 h 305"/>
                              <a:gd name="T34" fmla="*/ 232 w 242"/>
                              <a:gd name="T35" fmla="*/ 0 h 305"/>
                              <a:gd name="T36" fmla="*/ 236 w 242"/>
                              <a:gd name="T37" fmla="*/ 0 h 305"/>
                              <a:gd name="T38" fmla="*/ 241 w 242"/>
                              <a:gd name="T39" fmla="*/ 0 h 305"/>
                              <a:gd name="T40" fmla="*/ 194 w 242"/>
                              <a:gd name="T41" fmla="*/ 66 h 305"/>
                              <a:gd name="T42" fmla="*/ 145 w 242"/>
                              <a:gd name="T43" fmla="*/ 149 h 305"/>
                              <a:gd name="T44" fmla="*/ 99 w 242"/>
                              <a:gd name="T45" fmla="*/ 233 h 305"/>
                              <a:gd name="T46" fmla="*/ 64 w 242"/>
                              <a:gd name="T47" fmla="*/ 304 h 305"/>
                              <a:gd name="T48" fmla="*/ 59 w 242"/>
                              <a:gd name="T49" fmla="*/ 302 h 305"/>
                              <a:gd name="T50" fmla="*/ 52 w 242"/>
                              <a:gd name="T51" fmla="*/ 297 h 305"/>
                              <a:gd name="T52" fmla="*/ 51 w 242"/>
                              <a:gd name="T53" fmla="*/ 295 h 305"/>
                              <a:gd name="T54" fmla="*/ 41 w 242"/>
                              <a:gd name="T55" fmla="*/ 268 h 305"/>
                              <a:gd name="T56" fmla="*/ 28 w 242"/>
                              <a:gd name="T57" fmla="*/ 238 h 305"/>
                              <a:gd name="T58" fmla="*/ 14 w 242"/>
                              <a:gd name="T59" fmla="*/ 209 h 305"/>
                              <a:gd name="T60" fmla="*/ 0 w 242"/>
                              <a:gd name="T61" fmla="*/ 183 h 305"/>
                              <a:gd name="T62" fmla="*/ 7 w 242"/>
                              <a:gd name="T63" fmla="*/ 178 h 305"/>
                              <a:gd name="T64" fmla="*/ 16 w 242"/>
                              <a:gd name="T65" fmla="*/ 172 h 305"/>
                              <a:gd name="T66" fmla="*/ 21 w 242"/>
                              <a:gd name="T67" fmla="*/ 17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1" y="170"/>
                                </a:moveTo>
                                <a:lnTo>
                                  <a:pt x="24" y="170"/>
                                </a:lnTo>
                                <a:lnTo>
                                  <a:pt x="29" y="171"/>
                                </a:lnTo>
                                <a:lnTo>
                                  <a:pt x="33" y="176"/>
                                </a:lnTo>
                                <a:lnTo>
                                  <a:pt x="39" y="185"/>
                                </a:lnTo>
                                <a:lnTo>
                                  <a:pt x="46" y="196"/>
                                </a:lnTo>
                                <a:lnTo>
                                  <a:pt x="52" y="207"/>
                                </a:lnTo>
                                <a:lnTo>
                                  <a:pt x="56" y="216"/>
                                </a:lnTo>
                                <a:lnTo>
                                  <a:pt x="63" y="238"/>
                                </a:lnTo>
                                <a:lnTo>
                                  <a:pt x="74" y="217"/>
                                </a:lnTo>
                                <a:lnTo>
                                  <a:pt x="110" y="154"/>
                                </a:lnTo>
                                <a:lnTo>
                                  <a:pt x="149" y="92"/>
                                </a:lnTo>
                                <a:lnTo>
                                  <a:pt x="187" y="40"/>
                                </a:lnTo>
                                <a:lnTo>
                                  <a:pt x="215" y="9"/>
                                </a:lnTo>
                                <a:lnTo>
                                  <a:pt x="221" y="4"/>
                                </a:lnTo>
                                <a:lnTo>
                                  <a:pt x="224" y="3"/>
                                </a:lnTo>
                                <a:lnTo>
                                  <a:pt x="230" y="1"/>
                                </a:lnTo>
                                <a:lnTo>
                                  <a:pt x="232" y="0"/>
                                </a:lnTo>
                                <a:lnTo>
                                  <a:pt x="236" y="0"/>
                                </a:lnTo>
                                <a:lnTo>
                                  <a:pt x="241" y="0"/>
                                </a:lnTo>
                                <a:lnTo>
                                  <a:pt x="194" y="66"/>
                                </a:lnTo>
                                <a:lnTo>
                                  <a:pt x="145" y="149"/>
                                </a:lnTo>
                                <a:lnTo>
                                  <a:pt x="99" y="233"/>
                                </a:lnTo>
                                <a:lnTo>
                                  <a:pt x="64" y="304"/>
                                </a:lnTo>
                                <a:lnTo>
                                  <a:pt x="59" y="302"/>
                                </a:lnTo>
                                <a:lnTo>
                                  <a:pt x="52" y="297"/>
                                </a:lnTo>
                                <a:lnTo>
                                  <a:pt x="51" y="295"/>
                                </a:lnTo>
                                <a:lnTo>
                                  <a:pt x="41" y="268"/>
                                </a:lnTo>
                                <a:lnTo>
                                  <a:pt x="28" y="238"/>
                                </a:lnTo>
                                <a:lnTo>
                                  <a:pt x="14" y="209"/>
                                </a:lnTo>
                                <a:lnTo>
                                  <a:pt x="0" y="183"/>
                                </a:lnTo>
                                <a:lnTo>
                                  <a:pt x="7" y="178"/>
                                </a:lnTo>
                                <a:lnTo>
                                  <a:pt x="16" y="172"/>
                                </a:lnTo>
                                <a:lnTo>
                                  <a:pt x="21" y="1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CF4B654" id="Group 106" o:spid="_x0000_s1026" style="position:absolute;margin-left:55.5pt;margin-top:66.35pt;width:19.85pt;height:19.85pt;z-index:251662336;mso-position-horizontal-relative:page" coordorigin="1110,1327" coordsize="397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" o:allowincell="f">
                <v:shape id="Freeform 107" o:spid="_x0000_s1027" style="position:absolute;left:1120;top:1337;width:377;height:377;visibility:visible;mso-wrap-style:square;v-text-anchor:top" coordsize="377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" path="m,376r376,l376,,,,,376xe" filled="f" strokecolor="#292526" strokeweight="1pt">
                  <v:path arrowok="t" o:connecttype="custom" o:connectlocs="0,376;376,376;376,0;0,0;0,376" o:connectangles="0,0,0,0,0"/>
                </v:shape>
                <v:shape id="Freeform 108" o:spid="_x0000_s1028" style="position:absolute;left:1183;top:1367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" path="m241,r-9,l224,3r-9,6l187,40,149,92r-39,62l74,217,63,238,56,216r-4,-9l46,196,39,185,29,171r-5,-1l21,170r-5,2l7,178,,183r14,26l28,238r13,30l51,295r1,2l59,302r5,2l99,233r46,-84l194,66,241,xe" fillcolor="#231f20" stroked="f">
                  <v:path arrowok="t" o:connecttype="custom" o:connectlocs="241,0;232,0;224,3;215,9;187,40;149,92;110,154;74,217;63,238;56,216;52,207;46,196;39,185;29,171;24,170;21,170;16,172;7,178;0,183;14,209;28,238;41,268;51,295;52,297;59,302;64,304;99,233;145,149;194,66;241,0" o:connectangles="0,0,0,0,0,0,0,0,0,0,0,0,0,0,0,0,0,0,0,0,0,0,0,0,0,0,0,0,0,0"/>
                </v:shape>
                <v:shape id="Freeform 109" o:spid="_x0000_s1029" style="position:absolute;left:1183;top:1367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" path="m21,170r3,l29,171r4,5l39,185r7,11l52,207r4,9l63,238,74,217r36,-63l149,92,187,40,215,9r6,-5l224,3r6,-2l232,r4,l241,,194,66r-49,83l99,233,64,304r-5,-2l52,297r-1,-2l41,268,28,238,14,209,,183r7,-5l16,172r5,-2xe" filled="f" strokecolor="#292526" strokeweight="1pt">
                  <v:path arrowok="t" o:connecttype="custom" o:connectlocs="21,170;24,170;29,171;33,176;39,185;46,196;52,207;56,216;63,238;74,217;110,154;149,92;187,40;215,9;221,4;224,3;230,1;232,0;236,0;241,0;194,66;145,149;99,233;64,304;59,302;52,297;51,295;41,268;28,238;14,209;0,183;7,178;16,172;21,170" o:connectangles="0,0,0,0,0,0,0,0,0,0,0,0,0,0,0,0,0,0,0,0,0,0,0,0,0,0,0,0,0,0,0,0,0,0"/>
                </v:shape>
                <w10:wrap anchorx="page"/>
              </v:group>
            </w:pict>
          </mc:Fallback>
        </mc:AlternateContent>
      </w:r>
      <w:r w:rsidR="00FC6BE5">
        <w:rPr>
          <w:color w:val="292526"/>
        </w:rPr>
        <w:t>sight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taste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hearing</w:t>
      </w:r>
      <w:r w:rsidR="00FC6BE5">
        <w:rPr>
          <w:color w:val="292526"/>
          <w:spacing w:val="-78"/>
        </w:rPr>
        <w:t xml:space="preserve"> </w:t>
      </w:r>
      <w:r w:rsidR="00FC6BE5">
        <w:rPr>
          <w:b/>
          <w:bCs/>
          <w:color w:val="292526"/>
        </w:rPr>
        <w:t>smell</w:t>
      </w:r>
    </w:p>
    <w:p w14:paraId="03A49BD3" w14:textId="77777777" w:rsidR="00000000" w:rsidRDefault="00FC6BE5">
      <w:pPr>
        <w:pStyle w:val="BodyText"/>
        <w:kinsoku w:val="0"/>
        <w:overflowPunct w:val="0"/>
        <w:spacing w:line="360" w:lineRule="auto"/>
        <w:ind w:left="996" w:right="8835"/>
        <w:rPr>
          <w:b/>
          <w:bCs/>
          <w:color w:val="292526"/>
        </w:rPr>
        <w:sectPr w:rsidR="00000000">
          <w:headerReference w:type="default" r:id="rId29"/>
          <w:footerReference w:type="default" r:id="rId30"/>
          <w:pgSz w:w="11910" w:h="16840"/>
          <w:pgMar w:top="1440" w:right="600" w:bottom="1260" w:left="580" w:header="737" w:footer="1061" w:gutter="0"/>
          <w:cols w:space="720"/>
          <w:noEndnote/>
        </w:sectPr>
      </w:pPr>
    </w:p>
    <w:p w14:paraId="5CFA9118" w14:textId="77777777" w:rsidR="00000000" w:rsidRPr="00CE1E59" w:rsidRDefault="00FC6BE5">
      <w:pPr>
        <w:pStyle w:val="ListParagraph"/>
        <w:numPr>
          <w:ilvl w:val="0"/>
          <w:numId w:val="3"/>
        </w:numPr>
        <w:tabs>
          <w:tab w:val="left" w:pos="498"/>
        </w:tabs>
        <w:kinsoku w:val="0"/>
        <w:overflowPunct w:val="0"/>
        <w:spacing w:before="133"/>
        <w:ind w:hanging="340"/>
        <w:rPr>
          <w:rFonts w:cs="Twinkl SemiBold"/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lastRenderedPageBreak/>
        <w:t>From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what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distance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can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8"/>
          <w:sz w:val="26"/>
          <w:szCs w:val="26"/>
        </w:rPr>
        <w:t xml:space="preserve"> </w:t>
      </w:r>
      <w:proofErr w:type="gramStart"/>
      <w:r>
        <w:rPr>
          <w:color w:val="292526"/>
          <w:sz w:val="26"/>
          <w:szCs w:val="26"/>
        </w:rPr>
        <w:t>hear</w:t>
      </w:r>
      <w:proofErr w:type="gramEnd"/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fish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moving?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one.</w:t>
      </w:r>
    </w:p>
    <w:p w14:paraId="139D1C57" w14:textId="50920843" w:rsidR="00000000" w:rsidRDefault="00373B7E">
      <w:pPr>
        <w:pStyle w:val="Heading2"/>
        <w:kinsoku w:val="0"/>
        <w:overflowPunct w:val="0"/>
        <w:spacing w:before="254"/>
        <w:ind w:left="996"/>
        <w:rPr>
          <w:color w:val="2925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0" allowOverlap="1" wp14:anchorId="0972DA45" wp14:editId="778783A8">
                <wp:simplePos x="0" y="0"/>
                <wp:positionH relativeFrom="page">
                  <wp:posOffset>704850</wp:posOffset>
                </wp:positionH>
                <wp:positionV relativeFrom="paragraph">
                  <wp:posOffset>113030</wp:posOffset>
                </wp:positionV>
                <wp:extent cx="252095" cy="252095"/>
                <wp:effectExtent l="0" t="0" r="0" b="0"/>
                <wp:wrapNone/>
                <wp:docPr id="106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95" cy="252095"/>
                          <a:chOff x="1110" y="178"/>
                          <a:chExt cx="397" cy="397"/>
                        </a:xfrm>
                      </wpg:grpSpPr>
                      <wps:wsp>
                        <wps:cNvPr id="107" name="Freeform 113"/>
                        <wps:cNvSpPr>
                          <a:spLocks/>
                        </wps:cNvSpPr>
                        <wps:spPr bwMode="auto">
                          <a:xfrm>
                            <a:off x="1120" y="188"/>
                            <a:ext cx="377" cy="377"/>
                          </a:xfrm>
                          <a:custGeom>
                            <a:avLst/>
                            <a:gdLst>
                              <a:gd name="T0" fmla="*/ 0 w 377"/>
                              <a:gd name="T1" fmla="*/ 376 h 377"/>
                              <a:gd name="T2" fmla="*/ 376 w 377"/>
                              <a:gd name="T3" fmla="*/ 376 h 377"/>
                              <a:gd name="T4" fmla="*/ 376 w 377"/>
                              <a:gd name="T5" fmla="*/ 0 h 377"/>
                              <a:gd name="T6" fmla="*/ 0 w 377"/>
                              <a:gd name="T7" fmla="*/ 0 h 377"/>
                              <a:gd name="T8" fmla="*/ 0 w 377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7" h="377">
                                <a:moveTo>
                                  <a:pt x="0" y="376"/>
                                </a:moveTo>
                                <a:lnTo>
                                  <a:pt x="376" y="376"/>
                                </a:lnTo>
                                <a:lnTo>
                                  <a:pt x="3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Freeform 114"/>
                        <wps:cNvSpPr>
                          <a:spLocks/>
                        </wps:cNvSpPr>
                        <wps:spPr bwMode="auto">
                          <a:xfrm>
                            <a:off x="1183" y="234"/>
                            <a:ext cx="242" cy="305"/>
                          </a:xfrm>
                          <a:custGeom>
                            <a:avLst/>
                            <a:gdLst>
                              <a:gd name="T0" fmla="*/ 241 w 242"/>
                              <a:gd name="T1" fmla="*/ 0 h 305"/>
                              <a:gd name="T2" fmla="*/ 232 w 242"/>
                              <a:gd name="T3" fmla="*/ 0 h 305"/>
                              <a:gd name="T4" fmla="*/ 224 w 242"/>
                              <a:gd name="T5" fmla="*/ 3 h 305"/>
                              <a:gd name="T6" fmla="*/ 215 w 242"/>
                              <a:gd name="T7" fmla="*/ 9 h 305"/>
                              <a:gd name="T8" fmla="*/ 187 w 242"/>
                              <a:gd name="T9" fmla="*/ 40 h 305"/>
                              <a:gd name="T10" fmla="*/ 149 w 242"/>
                              <a:gd name="T11" fmla="*/ 92 h 305"/>
                              <a:gd name="T12" fmla="*/ 110 w 242"/>
                              <a:gd name="T13" fmla="*/ 154 h 305"/>
                              <a:gd name="T14" fmla="*/ 74 w 242"/>
                              <a:gd name="T15" fmla="*/ 217 h 305"/>
                              <a:gd name="T16" fmla="*/ 63 w 242"/>
                              <a:gd name="T17" fmla="*/ 238 h 305"/>
                              <a:gd name="T18" fmla="*/ 56 w 242"/>
                              <a:gd name="T19" fmla="*/ 216 h 305"/>
                              <a:gd name="T20" fmla="*/ 52 w 242"/>
                              <a:gd name="T21" fmla="*/ 207 h 305"/>
                              <a:gd name="T22" fmla="*/ 46 w 242"/>
                              <a:gd name="T23" fmla="*/ 196 h 305"/>
                              <a:gd name="T24" fmla="*/ 39 w 242"/>
                              <a:gd name="T25" fmla="*/ 185 h 305"/>
                              <a:gd name="T26" fmla="*/ 29 w 242"/>
                              <a:gd name="T27" fmla="*/ 171 h 305"/>
                              <a:gd name="T28" fmla="*/ 24 w 242"/>
                              <a:gd name="T29" fmla="*/ 170 h 305"/>
                              <a:gd name="T30" fmla="*/ 21 w 242"/>
                              <a:gd name="T31" fmla="*/ 170 h 305"/>
                              <a:gd name="T32" fmla="*/ 16 w 242"/>
                              <a:gd name="T33" fmla="*/ 172 h 305"/>
                              <a:gd name="T34" fmla="*/ 7 w 242"/>
                              <a:gd name="T35" fmla="*/ 178 h 305"/>
                              <a:gd name="T36" fmla="*/ 0 w 242"/>
                              <a:gd name="T37" fmla="*/ 183 h 305"/>
                              <a:gd name="T38" fmla="*/ 14 w 242"/>
                              <a:gd name="T39" fmla="*/ 209 h 305"/>
                              <a:gd name="T40" fmla="*/ 28 w 242"/>
                              <a:gd name="T41" fmla="*/ 238 h 305"/>
                              <a:gd name="T42" fmla="*/ 41 w 242"/>
                              <a:gd name="T43" fmla="*/ 268 h 305"/>
                              <a:gd name="T44" fmla="*/ 51 w 242"/>
                              <a:gd name="T45" fmla="*/ 295 h 305"/>
                              <a:gd name="T46" fmla="*/ 52 w 242"/>
                              <a:gd name="T47" fmla="*/ 297 h 305"/>
                              <a:gd name="T48" fmla="*/ 59 w 242"/>
                              <a:gd name="T49" fmla="*/ 302 h 305"/>
                              <a:gd name="T50" fmla="*/ 64 w 242"/>
                              <a:gd name="T51" fmla="*/ 304 h 305"/>
                              <a:gd name="T52" fmla="*/ 99 w 242"/>
                              <a:gd name="T53" fmla="*/ 233 h 305"/>
                              <a:gd name="T54" fmla="*/ 145 w 242"/>
                              <a:gd name="T55" fmla="*/ 149 h 305"/>
                              <a:gd name="T56" fmla="*/ 194 w 242"/>
                              <a:gd name="T57" fmla="*/ 66 h 305"/>
                              <a:gd name="T58" fmla="*/ 241 w 242"/>
                              <a:gd name="T59" fmla="*/ 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41" y="0"/>
                                </a:moveTo>
                                <a:lnTo>
                                  <a:pt x="232" y="0"/>
                                </a:lnTo>
                                <a:lnTo>
                                  <a:pt x="224" y="3"/>
                                </a:lnTo>
                                <a:lnTo>
                                  <a:pt x="215" y="9"/>
                                </a:lnTo>
                                <a:lnTo>
                                  <a:pt x="187" y="40"/>
                                </a:lnTo>
                                <a:lnTo>
                                  <a:pt x="149" y="92"/>
                                </a:lnTo>
                                <a:lnTo>
                                  <a:pt x="110" y="154"/>
                                </a:lnTo>
                                <a:lnTo>
                                  <a:pt x="74" y="217"/>
                                </a:lnTo>
                                <a:lnTo>
                                  <a:pt x="63" y="238"/>
                                </a:lnTo>
                                <a:lnTo>
                                  <a:pt x="56" y="216"/>
                                </a:lnTo>
                                <a:lnTo>
                                  <a:pt x="52" y="207"/>
                                </a:lnTo>
                                <a:lnTo>
                                  <a:pt x="46" y="196"/>
                                </a:lnTo>
                                <a:lnTo>
                                  <a:pt x="39" y="185"/>
                                </a:lnTo>
                                <a:lnTo>
                                  <a:pt x="29" y="171"/>
                                </a:lnTo>
                                <a:lnTo>
                                  <a:pt x="24" y="170"/>
                                </a:lnTo>
                                <a:lnTo>
                                  <a:pt x="21" y="170"/>
                                </a:lnTo>
                                <a:lnTo>
                                  <a:pt x="16" y="172"/>
                                </a:lnTo>
                                <a:lnTo>
                                  <a:pt x="7" y="178"/>
                                </a:lnTo>
                                <a:lnTo>
                                  <a:pt x="0" y="183"/>
                                </a:lnTo>
                                <a:lnTo>
                                  <a:pt x="14" y="209"/>
                                </a:lnTo>
                                <a:lnTo>
                                  <a:pt x="28" y="238"/>
                                </a:lnTo>
                                <a:lnTo>
                                  <a:pt x="41" y="268"/>
                                </a:lnTo>
                                <a:lnTo>
                                  <a:pt x="51" y="295"/>
                                </a:lnTo>
                                <a:lnTo>
                                  <a:pt x="52" y="297"/>
                                </a:lnTo>
                                <a:lnTo>
                                  <a:pt x="59" y="302"/>
                                </a:lnTo>
                                <a:lnTo>
                                  <a:pt x="64" y="304"/>
                                </a:lnTo>
                                <a:lnTo>
                                  <a:pt x="99" y="233"/>
                                </a:lnTo>
                                <a:lnTo>
                                  <a:pt x="145" y="149"/>
                                </a:lnTo>
                                <a:lnTo>
                                  <a:pt x="194" y="66"/>
                                </a:lnTo>
                                <a:lnTo>
                                  <a:pt x="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Freeform 115"/>
                        <wps:cNvSpPr>
                          <a:spLocks/>
                        </wps:cNvSpPr>
                        <wps:spPr bwMode="auto">
                          <a:xfrm>
                            <a:off x="1183" y="234"/>
                            <a:ext cx="242" cy="305"/>
                          </a:xfrm>
                          <a:custGeom>
                            <a:avLst/>
                            <a:gdLst>
                              <a:gd name="T0" fmla="*/ 21 w 242"/>
                              <a:gd name="T1" fmla="*/ 170 h 305"/>
                              <a:gd name="T2" fmla="*/ 24 w 242"/>
                              <a:gd name="T3" fmla="*/ 170 h 305"/>
                              <a:gd name="T4" fmla="*/ 29 w 242"/>
                              <a:gd name="T5" fmla="*/ 171 h 305"/>
                              <a:gd name="T6" fmla="*/ 33 w 242"/>
                              <a:gd name="T7" fmla="*/ 176 h 305"/>
                              <a:gd name="T8" fmla="*/ 39 w 242"/>
                              <a:gd name="T9" fmla="*/ 185 h 305"/>
                              <a:gd name="T10" fmla="*/ 46 w 242"/>
                              <a:gd name="T11" fmla="*/ 196 h 305"/>
                              <a:gd name="T12" fmla="*/ 52 w 242"/>
                              <a:gd name="T13" fmla="*/ 207 h 305"/>
                              <a:gd name="T14" fmla="*/ 56 w 242"/>
                              <a:gd name="T15" fmla="*/ 216 h 305"/>
                              <a:gd name="T16" fmla="*/ 63 w 242"/>
                              <a:gd name="T17" fmla="*/ 238 h 305"/>
                              <a:gd name="T18" fmla="*/ 74 w 242"/>
                              <a:gd name="T19" fmla="*/ 217 h 305"/>
                              <a:gd name="T20" fmla="*/ 110 w 242"/>
                              <a:gd name="T21" fmla="*/ 154 h 305"/>
                              <a:gd name="T22" fmla="*/ 149 w 242"/>
                              <a:gd name="T23" fmla="*/ 92 h 305"/>
                              <a:gd name="T24" fmla="*/ 187 w 242"/>
                              <a:gd name="T25" fmla="*/ 40 h 305"/>
                              <a:gd name="T26" fmla="*/ 215 w 242"/>
                              <a:gd name="T27" fmla="*/ 9 h 305"/>
                              <a:gd name="T28" fmla="*/ 221 w 242"/>
                              <a:gd name="T29" fmla="*/ 4 h 305"/>
                              <a:gd name="T30" fmla="*/ 224 w 242"/>
                              <a:gd name="T31" fmla="*/ 3 h 305"/>
                              <a:gd name="T32" fmla="*/ 230 w 242"/>
                              <a:gd name="T33" fmla="*/ 1 h 305"/>
                              <a:gd name="T34" fmla="*/ 232 w 242"/>
                              <a:gd name="T35" fmla="*/ 0 h 305"/>
                              <a:gd name="T36" fmla="*/ 236 w 242"/>
                              <a:gd name="T37" fmla="*/ 0 h 305"/>
                              <a:gd name="T38" fmla="*/ 241 w 242"/>
                              <a:gd name="T39" fmla="*/ 0 h 305"/>
                              <a:gd name="T40" fmla="*/ 194 w 242"/>
                              <a:gd name="T41" fmla="*/ 66 h 305"/>
                              <a:gd name="T42" fmla="*/ 145 w 242"/>
                              <a:gd name="T43" fmla="*/ 149 h 305"/>
                              <a:gd name="T44" fmla="*/ 99 w 242"/>
                              <a:gd name="T45" fmla="*/ 233 h 305"/>
                              <a:gd name="T46" fmla="*/ 64 w 242"/>
                              <a:gd name="T47" fmla="*/ 304 h 305"/>
                              <a:gd name="T48" fmla="*/ 59 w 242"/>
                              <a:gd name="T49" fmla="*/ 302 h 305"/>
                              <a:gd name="T50" fmla="*/ 52 w 242"/>
                              <a:gd name="T51" fmla="*/ 297 h 305"/>
                              <a:gd name="T52" fmla="*/ 51 w 242"/>
                              <a:gd name="T53" fmla="*/ 295 h 305"/>
                              <a:gd name="T54" fmla="*/ 41 w 242"/>
                              <a:gd name="T55" fmla="*/ 268 h 305"/>
                              <a:gd name="T56" fmla="*/ 28 w 242"/>
                              <a:gd name="T57" fmla="*/ 238 h 305"/>
                              <a:gd name="T58" fmla="*/ 14 w 242"/>
                              <a:gd name="T59" fmla="*/ 209 h 305"/>
                              <a:gd name="T60" fmla="*/ 0 w 242"/>
                              <a:gd name="T61" fmla="*/ 183 h 305"/>
                              <a:gd name="T62" fmla="*/ 7 w 242"/>
                              <a:gd name="T63" fmla="*/ 178 h 305"/>
                              <a:gd name="T64" fmla="*/ 16 w 242"/>
                              <a:gd name="T65" fmla="*/ 172 h 305"/>
                              <a:gd name="T66" fmla="*/ 21 w 242"/>
                              <a:gd name="T67" fmla="*/ 17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1" y="170"/>
                                </a:moveTo>
                                <a:lnTo>
                                  <a:pt x="24" y="170"/>
                                </a:lnTo>
                                <a:lnTo>
                                  <a:pt x="29" y="171"/>
                                </a:lnTo>
                                <a:lnTo>
                                  <a:pt x="33" y="176"/>
                                </a:lnTo>
                                <a:lnTo>
                                  <a:pt x="39" y="185"/>
                                </a:lnTo>
                                <a:lnTo>
                                  <a:pt x="46" y="196"/>
                                </a:lnTo>
                                <a:lnTo>
                                  <a:pt x="52" y="207"/>
                                </a:lnTo>
                                <a:lnTo>
                                  <a:pt x="56" y="216"/>
                                </a:lnTo>
                                <a:lnTo>
                                  <a:pt x="63" y="238"/>
                                </a:lnTo>
                                <a:lnTo>
                                  <a:pt x="74" y="217"/>
                                </a:lnTo>
                                <a:lnTo>
                                  <a:pt x="110" y="154"/>
                                </a:lnTo>
                                <a:lnTo>
                                  <a:pt x="149" y="92"/>
                                </a:lnTo>
                                <a:lnTo>
                                  <a:pt x="187" y="40"/>
                                </a:lnTo>
                                <a:lnTo>
                                  <a:pt x="215" y="9"/>
                                </a:lnTo>
                                <a:lnTo>
                                  <a:pt x="221" y="4"/>
                                </a:lnTo>
                                <a:lnTo>
                                  <a:pt x="224" y="3"/>
                                </a:lnTo>
                                <a:lnTo>
                                  <a:pt x="230" y="1"/>
                                </a:lnTo>
                                <a:lnTo>
                                  <a:pt x="232" y="0"/>
                                </a:lnTo>
                                <a:lnTo>
                                  <a:pt x="236" y="0"/>
                                </a:lnTo>
                                <a:lnTo>
                                  <a:pt x="241" y="0"/>
                                </a:lnTo>
                                <a:lnTo>
                                  <a:pt x="194" y="66"/>
                                </a:lnTo>
                                <a:lnTo>
                                  <a:pt x="145" y="149"/>
                                </a:lnTo>
                                <a:lnTo>
                                  <a:pt x="99" y="233"/>
                                </a:lnTo>
                                <a:lnTo>
                                  <a:pt x="64" y="304"/>
                                </a:lnTo>
                                <a:lnTo>
                                  <a:pt x="59" y="302"/>
                                </a:lnTo>
                                <a:lnTo>
                                  <a:pt x="52" y="297"/>
                                </a:lnTo>
                                <a:lnTo>
                                  <a:pt x="51" y="295"/>
                                </a:lnTo>
                                <a:lnTo>
                                  <a:pt x="41" y="268"/>
                                </a:lnTo>
                                <a:lnTo>
                                  <a:pt x="28" y="238"/>
                                </a:lnTo>
                                <a:lnTo>
                                  <a:pt x="14" y="209"/>
                                </a:lnTo>
                                <a:lnTo>
                                  <a:pt x="0" y="183"/>
                                </a:lnTo>
                                <a:lnTo>
                                  <a:pt x="7" y="178"/>
                                </a:lnTo>
                                <a:lnTo>
                                  <a:pt x="16" y="172"/>
                                </a:lnTo>
                                <a:lnTo>
                                  <a:pt x="21" y="1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0B9E35D" id="Group 112" o:spid="_x0000_s1026" style="position:absolute;margin-left:55.5pt;margin-top:8.9pt;width:19.85pt;height:19.85pt;z-index:251663360;mso-position-horizontal-relative:page" coordorigin="1110,178" coordsize="397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" o:allowincell="f">
                <v:shape id="Freeform 113" o:spid="_x0000_s1027" style="position:absolute;left:1120;top:188;width:377;height:377;visibility:visible;mso-wrap-style:square;v-text-anchor:top" coordsize="377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" path="m,376r376,l376,,,,,376xe" filled="f" strokecolor="#292526" strokeweight="1pt">
                  <v:path arrowok="t" o:connecttype="custom" o:connectlocs="0,376;376,376;376,0;0,0;0,376" o:connectangles="0,0,0,0,0"/>
                </v:shape>
                <v:shape id="Freeform 114" o:spid="_x0000_s1028" style="position:absolute;left:1183;top:234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" path="m241,r-9,l224,3r-9,6l187,40,149,92r-39,62l74,217,63,238,56,216r-4,-9l46,196,39,185,29,171r-5,-1l21,170r-5,2l7,178,,183r14,26l28,238r13,30l51,295r1,2l59,302r5,2l99,233r46,-84l194,66,241,xe" fillcolor="#231f20" stroked="f">
                  <v:path arrowok="t" o:connecttype="custom" o:connectlocs="241,0;232,0;224,3;215,9;187,40;149,92;110,154;74,217;63,238;56,216;52,207;46,196;39,185;29,171;24,170;21,170;16,172;7,178;0,183;14,209;28,238;41,268;51,295;52,297;59,302;64,304;99,233;145,149;194,66;241,0" o:connectangles="0,0,0,0,0,0,0,0,0,0,0,0,0,0,0,0,0,0,0,0,0,0,0,0,0,0,0,0,0,0"/>
                </v:shape>
                <v:shape id="Freeform 115" o:spid="_x0000_s1029" style="position:absolute;left:1183;top:234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" path="m21,170r3,l29,171r4,5l39,185r7,11l52,207r4,9l63,238,74,217r36,-63l149,92,187,40,215,9r6,-5l224,3r6,-2l232,r4,l241,,194,66r-49,83l99,233,64,304r-5,-2l52,297r-1,-2l41,268,28,238,14,209,,183r7,-5l16,172r5,-2xe" filled="f" strokecolor="#292526" strokeweight="1pt">
                  <v:path arrowok="t" o:connecttype="custom" o:connectlocs="21,170;24,170;29,171;33,176;39,185;46,196;52,207;56,216;63,238;74,217;110,154;149,92;187,40;215,9;221,4;224,3;230,1;232,0;236,0;241,0;194,66;145,149;99,233;64,304;59,302;52,297;51,295;41,268;28,238;14,209;0,183;7,178;16,172;21,170" o:connectangles="0,0,0,0,0,0,0,0,0,0,0,0,0,0,0,0,0,0,0,0,0,0,0,0,0,0,0,0,0,0,0,0,0,0"/>
                </v:shape>
                <w10:wrap anchorx="page"/>
              </v:group>
            </w:pict>
          </mc:Fallback>
        </mc:AlternateContent>
      </w:r>
      <w:r w:rsidR="00FC6BE5">
        <w:rPr>
          <w:color w:val="292526"/>
        </w:rPr>
        <w:t>500</w:t>
      </w:r>
      <w:r w:rsidR="00FC6BE5">
        <w:rPr>
          <w:color w:val="292526"/>
          <w:spacing w:val="-17"/>
        </w:rPr>
        <w:t xml:space="preserve"> </w:t>
      </w:r>
      <w:r w:rsidR="00FC6BE5">
        <w:rPr>
          <w:color w:val="292526"/>
        </w:rPr>
        <w:t>metres</w:t>
      </w:r>
    </w:p>
    <w:p w14:paraId="0D54E82F" w14:textId="395CA3D3" w:rsidR="00000000" w:rsidRDefault="00373B7E">
      <w:pPr>
        <w:pStyle w:val="BodyText"/>
        <w:kinsoku w:val="0"/>
        <w:overflowPunct w:val="0"/>
        <w:spacing w:before="153"/>
        <w:ind w:left="99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162C3ECB" wp14:editId="24D2BF4A">
                <wp:simplePos x="0" y="0"/>
                <wp:positionH relativeFrom="page">
                  <wp:posOffset>711200</wp:posOffset>
                </wp:positionH>
                <wp:positionV relativeFrom="paragraph">
                  <wp:posOffset>56515</wp:posOffset>
                </wp:positionV>
                <wp:extent cx="239395" cy="239395"/>
                <wp:effectExtent l="0" t="0" r="0" b="0"/>
                <wp:wrapNone/>
                <wp:docPr id="105" name="Freeform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3B35BB2" id="Freeform 116" o:spid="_x0000_s1026" style="position:absolute;margin-left:56pt;margin-top:4.45pt;width:18.85pt;height:18.85pt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300</w:t>
      </w:r>
      <w:r w:rsidR="00FC6BE5">
        <w:rPr>
          <w:color w:val="292526"/>
          <w:spacing w:val="-2"/>
        </w:rPr>
        <w:t xml:space="preserve"> </w:t>
      </w:r>
      <w:r w:rsidR="00FC6BE5">
        <w:rPr>
          <w:color w:val="292526"/>
        </w:rPr>
        <w:t>metres</w:t>
      </w:r>
    </w:p>
    <w:p w14:paraId="0D5C1DDB" w14:textId="3EE6FDED" w:rsidR="00000000" w:rsidRDefault="00373B7E">
      <w:pPr>
        <w:pStyle w:val="BodyText"/>
        <w:kinsoku w:val="0"/>
        <w:overflowPunct w:val="0"/>
        <w:spacing w:before="159"/>
        <w:ind w:left="99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3A71AE4A" wp14:editId="44014C14">
                <wp:simplePos x="0" y="0"/>
                <wp:positionH relativeFrom="page">
                  <wp:posOffset>711200</wp:posOffset>
                </wp:positionH>
                <wp:positionV relativeFrom="paragraph">
                  <wp:posOffset>59055</wp:posOffset>
                </wp:positionV>
                <wp:extent cx="239395" cy="239395"/>
                <wp:effectExtent l="0" t="0" r="0" b="0"/>
                <wp:wrapNone/>
                <wp:docPr id="104" name="Freeform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CED8C9B" id="Freeform 117" o:spid="_x0000_s1026" style="position:absolute;margin-left:56pt;margin-top:4.65pt;width:18.85pt;height:18.85pt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400</w:t>
      </w:r>
      <w:r w:rsidR="00FC6BE5">
        <w:rPr>
          <w:color w:val="292526"/>
          <w:spacing w:val="-17"/>
        </w:rPr>
        <w:t xml:space="preserve"> </w:t>
      </w:r>
      <w:r w:rsidR="00FC6BE5">
        <w:rPr>
          <w:color w:val="292526"/>
        </w:rPr>
        <w:t>metres</w:t>
      </w:r>
    </w:p>
    <w:p w14:paraId="21F218AD" w14:textId="48E45FD7" w:rsidR="00000000" w:rsidRDefault="00373B7E">
      <w:pPr>
        <w:pStyle w:val="BodyText"/>
        <w:kinsoku w:val="0"/>
        <w:overflowPunct w:val="0"/>
        <w:spacing w:before="153"/>
        <w:ind w:left="99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36381DBB" wp14:editId="00D07F13">
                <wp:simplePos x="0" y="0"/>
                <wp:positionH relativeFrom="page">
                  <wp:posOffset>711200</wp:posOffset>
                </wp:positionH>
                <wp:positionV relativeFrom="paragraph">
                  <wp:posOffset>56515</wp:posOffset>
                </wp:positionV>
                <wp:extent cx="239395" cy="239395"/>
                <wp:effectExtent l="0" t="0" r="0" b="0"/>
                <wp:wrapNone/>
                <wp:docPr id="103" name="Freeform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5F089" id="Freeform 118" o:spid="_x0000_s1026" style="position:absolute;margin-left:56pt;margin-top:4.45pt;width:18.85pt;height:18.85pt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50 metres</w:t>
      </w:r>
    </w:p>
    <w:p w14:paraId="5FA96E93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0203F36B" w14:textId="77777777" w:rsidR="00000000" w:rsidRDefault="00FC6BE5">
      <w:pPr>
        <w:pStyle w:val="BodyText"/>
        <w:kinsoku w:val="0"/>
        <w:overflowPunct w:val="0"/>
        <w:spacing w:before="11"/>
        <w:rPr>
          <w:sz w:val="15"/>
          <w:szCs w:val="15"/>
        </w:rPr>
      </w:pPr>
    </w:p>
    <w:p w14:paraId="6C9E0691" w14:textId="011B76E0" w:rsidR="00000000" w:rsidRDefault="00373B7E">
      <w:pPr>
        <w:pStyle w:val="ListParagraph"/>
        <w:numPr>
          <w:ilvl w:val="0"/>
          <w:numId w:val="3"/>
        </w:numPr>
        <w:tabs>
          <w:tab w:val="left" w:pos="498"/>
          <w:tab w:val="left" w:pos="4295"/>
          <w:tab w:val="left" w:pos="5741"/>
        </w:tabs>
        <w:kinsoku w:val="0"/>
        <w:overflowPunct w:val="0"/>
        <w:spacing w:before="100" w:line="338" w:lineRule="auto"/>
        <w:ind w:right="3425" w:hanging="385"/>
        <w:rPr>
          <w:b/>
          <w:bCs/>
          <w:color w:val="292526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21D96866" wp14:editId="59A7AD47">
                <wp:simplePos x="0" y="0"/>
                <wp:positionH relativeFrom="page">
                  <wp:posOffset>3404235</wp:posOffset>
                </wp:positionH>
                <wp:positionV relativeFrom="paragraph">
                  <wp:posOffset>339090</wp:posOffset>
                </wp:positionV>
                <wp:extent cx="225425" cy="225425"/>
                <wp:effectExtent l="0" t="0" r="0" b="0"/>
                <wp:wrapNone/>
                <wp:docPr id="102" name="Freeform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25425" cy="225425"/>
                        </a:xfrm>
                        <a:custGeom>
                          <a:avLst/>
                          <a:gdLst>
                            <a:gd name="T0" fmla="*/ 0 w 355"/>
                            <a:gd name="T1" fmla="*/ 354 h 355"/>
                            <a:gd name="T2" fmla="*/ 354 w 355"/>
                            <a:gd name="T3" fmla="*/ 354 h 355"/>
                            <a:gd name="T4" fmla="*/ 354 w 355"/>
                            <a:gd name="T5" fmla="*/ 0 h 355"/>
                            <a:gd name="T6" fmla="*/ 0 w 355"/>
                            <a:gd name="T7" fmla="*/ 0 h 355"/>
                            <a:gd name="T8" fmla="*/ 0 w 355"/>
                            <a:gd name="T9" fmla="*/ 354 h 3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55" h="355">
                              <a:moveTo>
                                <a:pt x="0" y="354"/>
                              </a:moveTo>
                              <a:lnTo>
                                <a:pt x="354" y="354"/>
                              </a:lnTo>
                              <a:lnTo>
                                <a:pt x="354" y="0"/>
                              </a:lnTo>
                              <a:lnTo>
                                <a:pt x="0" y="0"/>
                              </a:lnTo>
                              <a:lnTo>
                                <a:pt x="0" y="354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D6EF61" id="Freeform 119" o:spid="_x0000_s1026" style="position:absolute;margin-left:268.05pt;margin-top:26.7pt;width:17.75pt;height:17.7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55,3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" o:allowincell="f" path="m,354r354,l354,,,,,354xe" filled="f" strokecolor="#292526" strokeweight="1pt">
                <v:path arrowok="t" o:connecttype="custom" o:connectlocs="0,224790;224790,224790;224790,0;0,0;0,22479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1" locked="0" layoutInCell="0" allowOverlap="1" wp14:anchorId="2C86E640" wp14:editId="10AF7189">
                <wp:simplePos x="0" y="0"/>
                <wp:positionH relativeFrom="page">
                  <wp:posOffset>4269105</wp:posOffset>
                </wp:positionH>
                <wp:positionV relativeFrom="paragraph">
                  <wp:posOffset>332740</wp:posOffset>
                </wp:positionV>
                <wp:extent cx="238125" cy="238125"/>
                <wp:effectExtent l="0" t="0" r="0" b="0"/>
                <wp:wrapNone/>
                <wp:docPr id="98" name="Group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125" cy="238125"/>
                          <a:chOff x="6723" y="524"/>
                          <a:chExt cx="375" cy="375"/>
                        </a:xfrm>
                      </wpg:grpSpPr>
                      <wps:wsp>
                        <wps:cNvPr id="99" name="Freeform 121"/>
                        <wps:cNvSpPr>
                          <a:spLocks/>
                        </wps:cNvSpPr>
                        <wps:spPr bwMode="auto">
                          <a:xfrm>
                            <a:off x="6733" y="534"/>
                            <a:ext cx="355" cy="355"/>
                          </a:xfrm>
                          <a:custGeom>
                            <a:avLst/>
                            <a:gdLst>
                              <a:gd name="T0" fmla="*/ 0 w 355"/>
                              <a:gd name="T1" fmla="*/ 354 h 355"/>
                              <a:gd name="T2" fmla="*/ 354 w 355"/>
                              <a:gd name="T3" fmla="*/ 354 h 355"/>
                              <a:gd name="T4" fmla="*/ 354 w 355"/>
                              <a:gd name="T5" fmla="*/ 0 h 355"/>
                              <a:gd name="T6" fmla="*/ 0 w 355"/>
                              <a:gd name="T7" fmla="*/ 0 h 355"/>
                              <a:gd name="T8" fmla="*/ 0 w 355"/>
                              <a:gd name="T9" fmla="*/ 354 h 35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55" h="355">
                                <a:moveTo>
                                  <a:pt x="0" y="354"/>
                                </a:moveTo>
                                <a:lnTo>
                                  <a:pt x="354" y="354"/>
                                </a:lnTo>
                                <a:lnTo>
                                  <a:pt x="354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54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Freeform 122"/>
                        <wps:cNvSpPr>
                          <a:spLocks/>
                        </wps:cNvSpPr>
                        <wps:spPr bwMode="auto">
                          <a:xfrm>
                            <a:off x="6788" y="558"/>
                            <a:ext cx="242" cy="305"/>
                          </a:xfrm>
                          <a:custGeom>
                            <a:avLst/>
                            <a:gdLst>
                              <a:gd name="T0" fmla="*/ 241 w 242"/>
                              <a:gd name="T1" fmla="*/ 0 h 305"/>
                              <a:gd name="T2" fmla="*/ 232 w 242"/>
                              <a:gd name="T3" fmla="*/ 0 h 305"/>
                              <a:gd name="T4" fmla="*/ 224 w 242"/>
                              <a:gd name="T5" fmla="*/ 3 h 305"/>
                              <a:gd name="T6" fmla="*/ 215 w 242"/>
                              <a:gd name="T7" fmla="*/ 9 h 305"/>
                              <a:gd name="T8" fmla="*/ 187 w 242"/>
                              <a:gd name="T9" fmla="*/ 40 h 305"/>
                              <a:gd name="T10" fmla="*/ 149 w 242"/>
                              <a:gd name="T11" fmla="*/ 92 h 305"/>
                              <a:gd name="T12" fmla="*/ 110 w 242"/>
                              <a:gd name="T13" fmla="*/ 154 h 305"/>
                              <a:gd name="T14" fmla="*/ 74 w 242"/>
                              <a:gd name="T15" fmla="*/ 217 h 305"/>
                              <a:gd name="T16" fmla="*/ 63 w 242"/>
                              <a:gd name="T17" fmla="*/ 238 h 305"/>
                              <a:gd name="T18" fmla="*/ 56 w 242"/>
                              <a:gd name="T19" fmla="*/ 216 h 305"/>
                              <a:gd name="T20" fmla="*/ 52 w 242"/>
                              <a:gd name="T21" fmla="*/ 207 h 305"/>
                              <a:gd name="T22" fmla="*/ 46 w 242"/>
                              <a:gd name="T23" fmla="*/ 196 h 305"/>
                              <a:gd name="T24" fmla="*/ 39 w 242"/>
                              <a:gd name="T25" fmla="*/ 185 h 305"/>
                              <a:gd name="T26" fmla="*/ 29 w 242"/>
                              <a:gd name="T27" fmla="*/ 171 h 305"/>
                              <a:gd name="T28" fmla="*/ 24 w 242"/>
                              <a:gd name="T29" fmla="*/ 170 h 305"/>
                              <a:gd name="T30" fmla="*/ 21 w 242"/>
                              <a:gd name="T31" fmla="*/ 170 h 305"/>
                              <a:gd name="T32" fmla="*/ 16 w 242"/>
                              <a:gd name="T33" fmla="*/ 172 h 305"/>
                              <a:gd name="T34" fmla="*/ 7 w 242"/>
                              <a:gd name="T35" fmla="*/ 178 h 305"/>
                              <a:gd name="T36" fmla="*/ 0 w 242"/>
                              <a:gd name="T37" fmla="*/ 183 h 305"/>
                              <a:gd name="T38" fmla="*/ 14 w 242"/>
                              <a:gd name="T39" fmla="*/ 209 h 305"/>
                              <a:gd name="T40" fmla="*/ 28 w 242"/>
                              <a:gd name="T41" fmla="*/ 238 h 305"/>
                              <a:gd name="T42" fmla="*/ 41 w 242"/>
                              <a:gd name="T43" fmla="*/ 268 h 305"/>
                              <a:gd name="T44" fmla="*/ 51 w 242"/>
                              <a:gd name="T45" fmla="*/ 295 h 305"/>
                              <a:gd name="T46" fmla="*/ 52 w 242"/>
                              <a:gd name="T47" fmla="*/ 297 h 305"/>
                              <a:gd name="T48" fmla="*/ 59 w 242"/>
                              <a:gd name="T49" fmla="*/ 302 h 305"/>
                              <a:gd name="T50" fmla="*/ 64 w 242"/>
                              <a:gd name="T51" fmla="*/ 304 h 305"/>
                              <a:gd name="T52" fmla="*/ 99 w 242"/>
                              <a:gd name="T53" fmla="*/ 233 h 305"/>
                              <a:gd name="T54" fmla="*/ 145 w 242"/>
                              <a:gd name="T55" fmla="*/ 149 h 305"/>
                              <a:gd name="T56" fmla="*/ 194 w 242"/>
                              <a:gd name="T57" fmla="*/ 66 h 305"/>
                              <a:gd name="T58" fmla="*/ 241 w 242"/>
                              <a:gd name="T59" fmla="*/ 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41" y="0"/>
                                </a:moveTo>
                                <a:lnTo>
                                  <a:pt x="232" y="0"/>
                                </a:lnTo>
                                <a:lnTo>
                                  <a:pt x="224" y="3"/>
                                </a:lnTo>
                                <a:lnTo>
                                  <a:pt x="215" y="9"/>
                                </a:lnTo>
                                <a:lnTo>
                                  <a:pt x="187" y="40"/>
                                </a:lnTo>
                                <a:lnTo>
                                  <a:pt x="149" y="92"/>
                                </a:lnTo>
                                <a:lnTo>
                                  <a:pt x="110" y="154"/>
                                </a:lnTo>
                                <a:lnTo>
                                  <a:pt x="74" y="217"/>
                                </a:lnTo>
                                <a:lnTo>
                                  <a:pt x="63" y="238"/>
                                </a:lnTo>
                                <a:lnTo>
                                  <a:pt x="56" y="216"/>
                                </a:lnTo>
                                <a:lnTo>
                                  <a:pt x="52" y="207"/>
                                </a:lnTo>
                                <a:lnTo>
                                  <a:pt x="46" y="196"/>
                                </a:lnTo>
                                <a:lnTo>
                                  <a:pt x="39" y="185"/>
                                </a:lnTo>
                                <a:lnTo>
                                  <a:pt x="29" y="171"/>
                                </a:lnTo>
                                <a:lnTo>
                                  <a:pt x="24" y="170"/>
                                </a:lnTo>
                                <a:lnTo>
                                  <a:pt x="21" y="170"/>
                                </a:lnTo>
                                <a:lnTo>
                                  <a:pt x="16" y="172"/>
                                </a:lnTo>
                                <a:lnTo>
                                  <a:pt x="7" y="178"/>
                                </a:lnTo>
                                <a:lnTo>
                                  <a:pt x="0" y="183"/>
                                </a:lnTo>
                                <a:lnTo>
                                  <a:pt x="14" y="209"/>
                                </a:lnTo>
                                <a:lnTo>
                                  <a:pt x="28" y="238"/>
                                </a:lnTo>
                                <a:lnTo>
                                  <a:pt x="41" y="268"/>
                                </a:lnTo>
                                <a:lnTo>
                                  <a:pt x="51" y="295"/>
                                </a:lnTo>
                                <a:lnTo>
                                  <a:pt x="52" y="297"/>
                                </a:lnTo>
                                <a:lnTo>
                                  <a:pt x="59" y="302"/>
                                </a:lnTo>
                                <a:lnTo>
                                  <a:pt x="64" y="304"/>
                                </a:lnTo>
                                <a:lnTo>
                                  <a:pt x="99" y="233"/>
                                </a:lnTo>
                                <a:lnTo>
                                  <a:pt x="145" y="149"/>
                                </a:lnTo>
                                <a:lnTo>
                                  <a:pt x="194" y="66"/>
                                </a:lnTo>
                                <a:lnTo>
                                  <a:pt x="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" name="Freeform 123"/>
                        <wps:cNvSpPr>
                          <a:spLocks/>
                        </wps:cNvSpPr>
                        <wps:spPr bwMode="auto">
                          <a:xfrm>
                            <a:off x="6788" y="558"/>
                            <a:ext cx="242" cy="305"/>
                          </a:xfrm>
                          <a:custGeom>
                            <a:avLst/>
                            <a:gdLst>
                              <a:gd name="T0" fmla="*/ 21 w 242"/>
                              <a:gd name="T1" fmla="*/ 170 h 305"/>
                              <a:gd name="T2" fmla="*/ 24 w 242"/>
                              <a:gd name="T3" fmla="*/ 170 h 305"/>
                              <a:gd name="T4" fmla="*/ 29 w 242"/>
                              <a:gd name="T5" fmla="*/ 171 h 305"/>
                              <a:gd name="T6" fmla="*/ 33 w 242"/>
                              <a:gd name="T7" fmla="*/ 176 h 305"/>
                              <a:gd name="T8" fmla="*/ 39 w 242"/>
                              <a:gd name="T9" fmla="*/ 185 h 305"/>
                              <a:gd name="T10" fmla="*/ 46 w 242"/>
                              <a:gd name="T11" fmla="*/ 196 h 305"/>
                              <a:gd name="T12" fmla="*/ 52 w 242"/>
                              <a:gd name="T13" fmla="*/ 207 h 305"/>
                              <a:gd name="T14" fmla="*/ 56 w 242"/>
                              <a:gd name="T15" fmla="*/ 216 h 305"/>
                              <a:gd name="T16" fmla="*/ 63 w 242"/>
                              <a:gd name="T17" fmla="*/ 238 h 305"/>
                              <a:gd name="T18" fmla="*/ 74 w 242"/>
                              <a:gd name="T19" fmla="*/ 217 h 305"/>
                              <a:gd name="T20" fmla="*/ 110 w 242"/>
                              <a:gd name="T21" fmla="*/ 154 h 305"/>
                              <a:gd name="T22" fmla="*/ 149 w 242"/>
                              <a:gd name="T23" fmla="*/ 92 h 305"/>
                              <a:gd name="T24" fmla="*/ 187 w 242"/>
                              <a:gd name="T25" fmla="*/ 40 h 305"/>
                              <a:gd name="T26" fmla="*/ 215 w 242"/>
                              <a:gd name="T27" fmla="*/ 9 h 305"/>
                              <a:gd name="T28" fmla="*/ 221 w 242"/>
                              <a:gd name="T29" fmla="*/ 4 h 305"/>
                              <a:gd name="T30" fmla="*/ 224 w 242"/>
                              <a:gd name="T31" fmla="*/ 3 h 305"/>
                              <a:gd name="T32" fmla="*/ 230 w 242"/>
                              <a:gd name="T33" fmla="*/ 1 h 305"/>
                              <a:gd name="T34" fmla="*/ 232 w 242"/>
                              <a:gd name="T35" fmla="*/ 0 h 305"/>
                              <a:gd name="T36" fmla="*/ 236 w 242"/>
                              <a:gd name="T37" fmla="*/ 0 h 305"/>
                              <a:gd name="T38" fmla="*/ 241 w 242"/>
                              <a:gd name="T39" fmla="*/ 0 h 305"/>
                              <a:gd name="T40" fmla="*/ 194 w 242"/>
                              <a:gd name="T41" fmla="*/ 66 h 305"/>
                              <a:gd name="T42" fmla="*/ 145 w 242"/>
                              <a:gd name="T43" fmla="*/ 149 h 305"/>
                              <a:gd name="T44" fmla="*/ 99 w 242"/>
                              <a:gd name="T45" fmla="*/ 233 h 305"/>
                              <a:gd name="T46" fmla="*/ 64 w 242"/>
                              <a:gd name="T47" fmla="*/ 304 h 305"/>
                              <a:gd name="T48" fmla="*/ 59 w 242"/>
                              <a:gd name="T49" fmla="*/ 302 h 305"/>
                              <a:gd name="T50" fmla="*/ 52 w 242"/>
                              <a:gd name="T51" fmla="*/ 297 h 305"/>
                              <a:gd name="T52" fmla="*/ 51 w 242"/>
                              <a:gd name="T53" fmla="*/ 295 h 305"/>
                              <a:gd name="T54" fmla="*/ 41 w 242"/>
                              <a:gd name="T55" fmla="*/ 268 h 305"/>
                              <a:gd name="T56" fmla="*/ 28 w 242"/>
                              <a:gd name="T57" fmla="*/ 238 h 305"/>
                              <a:gd name="T58" fmla="*/ 14 w 242"/>
                              <a:gd name="T59" fmla="*/ 209 h 305"/>
                              <a:gd name="T60" fmla="*/ 0 w 242"/>
                              <a:gd name="T61" fmla="*/ 183 h 305"/>
                              <a:gd name="T62" fmla="*/ 7 w 242"/>
                              <a:gd name="T63" fmla="*/ 178 h 305"/>
                              <a:gd name="T64" fmla="*/ 16 w 242"/>
                              <a:gd name="T65" fmla="*/ 172 h 305"/>
                              <a:gd name="T66" fmla="*/ 21 w 242"/>
                              <a:gd name="T67" fmla="*/ 17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1" y="170"/>
                                </a:moveTo>
                                <a:lnTo>
                                  <a:pt x="24" y="170"/>
                                </a:lnTo>
                                <a:lnTo>
                                  <a:pt x="29" y="171"/>
                                </a:lnTo>
                                <a:lnTo>
                                  <a:pt x="33" y="176"/>
                                </a:lnTo>
                                <a:lnTo>
                                  <a:pt x="39" y="185"/>
                                </a:lnTo>
                                <a:lnTo>
                                  <a:pt x="46" y="196"/>
                                </a:lnTo>
                                <a:lnTo>
                                  <a:pt x="52" y="207"/>
                                </a:lnTo>
                                <a:lnTo>
                                  <a:pt x="56" y="216"/>
                                </a:lnTo>
                                <a:lnTo>
                                  <a:pt x="63" y="238"/>
                                </a:lnTo>
                                <a:lnTo>
                                  <a:pt x="74" y="217"/>
                                </a:lnTo>
                                <a:lnTo>
                                  <a:pt x="110" y="154"/>
                                </a:lnTo>
                                <a:lnTo>
                                  <a:pt x="149" y="92"/>
                                </a:lnTo>
                                <a:lnTo>
                                  <a:pt x="187" y="40"/>
                                </a:lnTo>
                                <a:lnTo>
                                  <a:pt x="215" y="9"/>
                                </a:lnTo>
                                <a:lnTo>
                                  <a:pt x="221" y="4"/>
                                </a:lnTo>
                                <a:lnTo>
                                  <a:pt x="224" y="3"/>
                                </a:lnTo>
                                <a:lnTo>
                                  <a:pt x="230" y="1"/>
                                </a:lnTo>
                                <a:lnTo>
                                  <a:pt x="232" y="0"/>
                                </a:lnTo>
                                <a:lnTo>
                                  <a:pt x="236" y="0"/>
                                </a:lnTo>
                                <a:lnTo>
                                  <a:pt x="241" y="0"/>
                                </a:lnTo>
                                <a:lnTo>
                                  <a:pt x="194" y="66"/>
                                </a:lnTo>
                                <a:lnTo>
                                  <a:pt x="145" y="149"/>
                                </a:lnTo>
                                <a:lnTo>
                                  <a:pt x="99" y="233"/>
                                </a:lnTo>
                                <a:lnTo>
                                  <a:pt x="64" y="304"/>
                                </a:lnTo>
                                <a:lnTo>
                                  <a:pt x="59" y="302"/>
                                </a:lnTo>
                                <a:lnTo>
                                  <a:pt x="52" y="297"/>
                                </a:lnTo>
                                <a:lnTo>
                                  <a:pt x="51" y="295"/>
                                </a:lnTo>
                                <a:lnTo>
                                  <a:pt x="41" y="268"/>
                                </a:lnTo>
                                <a:lnTo>
                                  <a:pt x="28" y="238"/>
                                </a:lnTo>
                                <a:lnTo>
                                  <a:pt x="14" y="209"/>
                                </a:lnTo>
                                <a:lnTo>
                                  <a:pt x="0" y="183"/>
                                </a:lnTo>
                                <a:lnTo>
                                  <a:pt x="7" y="178"/>
                                </a:lnTo>
                                <a:lnTo>
                                  <a:pt x="16" y="172"/>
                                </a:lnTo>
                                <a:lnTo>
                                  <a:pt x="21" y="1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54573A" id="Group 120" o:spid="_x0000_s1026" style="position:absolute;margin-left:336.15pt;margin-top:26.2pt;width:18.75pt;height:18.75pt;z-index:-251648000;mso-position-horizontal-relative:page" coordorigin="6723,524" coordsize="375,3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" o:allowincell="f">
                <v:shape id="Freeform 121" o:spid="_x0000_s1027" style="position:absolute;left:6733;top:534;width:355;height:355;visibility:visible;mso-wrap-style:square;v-text-anchor:top" coordsize="355,3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" path="m,354r354,l354,,,,,354xe" filled="f" strokecolor="#292526" strokeweight="1pt">
                  <v:path arrowok="t" o:connecttype="custom" o:connectlocs="0,354;354,354;354,0;0,0;0,354" o:connectangles="0,0,0,0,0"/>
                </v:shape>
                <v:shape id="Freeform 122" o:spid="_x0000_s1028" style="position:absolute;left:6788;top:558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" path="m241,r-9,l224,3r-9,6l187,40,149,92r-39,62l74,217,63,238,56,216r-4,-9l46,196,39,185,29,171r-5,-1l21,170r-5,2l7,178,,183r14,26l28,238r13,30l51,295r1,2l59,302r5,2l99,233r46,-84l194,66,241,xe" fillcolor="#231f20" stroked="f">
                  <v:path arrowok="t" o:connecttype="custom" o:connectlocs="241,0;232,0;224,3;215,9;187,40;149,92;110,154;74,217;63,238;56,216;52,207;46,196;39,185;29,171;24,170;21,170;16,172;7,178;0,183;14,209;28,238;41,268;51,295;52,297;59,302;64,304;99,233;145,149;194,66;241,0" o:connectangles="0,0,0,0,0,0,0,0,0,0,0,0,0,0,0,0,0,0,0,0,0,0,0,0,0,0,0,0,0,0"/>
                </v:shape>
                <v:shape id="Freeform 123" o:spid="_x0000_s1029" style="position:absolute;left:6788;top:558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" path="m21,170r3,l29,171r4,5l39,185r7,11l52,207r4,9l63,238,74,217r36,-63l149,92,187,40,215,9r6,-5l224,3r6,-2l232,r4,l241,,194,66r-49,83l99,233,64,304r-5,-2l52,297r-1,-2l41,268,28,238,14,209,,183r7,-5l16,172r5,-2xe" filled="f" strokecolor="#292526" strokeweight="1pt">
                  <v:path arrowok="t" o:connecttype="custom" o:connectlocs="21,170;24,170;29,171;33,176;39,185;46,196;52,207;56,216;63,238;74,217;110,154;149,92;187,40;215,9;221,4;224,3;230,1;232,0;236,0;241,0;194,66;145,149;99,233;64,304;59,302;52,297;51,295;41,268;28,238;14,209;0,183;7,178;16,172;21,170" o:connectangles="0,0,0,0,0,0,0,0,0,0,0,0,0,0,0,0,0,0,0,0,0,0,0,0,0,0,0,0,0,0,0,0,0,0"/>
                </v:shape>
                <w10:wrap anchorx="page"/>
              </v:group>
            </w:pict>
          </mc:Fallback>
        </mc:AlternateContent>
      </w:r>
      <w:r w:rsidR="00FC6BE5">
        <w:rPr>
          <w:color w:val="292526"/>
          <w:spacing w:val="-1"/>
          <w:sz w:val="26"/>
          <w:szCs w:val="26"/>
        </w:rPr>
        <w:t>Toby</w:t>
      </w:r>
      <w:r w:rsidR="00FC6BE5">
        <w:rPr>
          <w:color w:val="292526"/>
          <w:spacing w:val="-20"/>
          <w:sz w:val="26"/>
          <w:szCs w:val="26"/>
        </w:rPr>
        <w:t xml:space="preserve"> </w:t>
      </w:r>
      <w:r w:rsidR="00FC6BE5">
        <w:rPr>
          <w:color w:val="292526"/>
          <w:spacing w:val="-1"/>
          <w:sz w:val="26"/>
          <w:szCs w:val="26"/>
        </w:rPr>
        <w:t>says,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pacing w:val="-1"/>
          <w:sz w:val="26"/>
          <w:szCs w:val="26"/>
        </w:rPr>
        <w:t>‘Sharks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pacing w:val="-1"/>
          <w:sz w:val="26"/>
          <w:szCs w:val="26"/>
        </w:rPr>
        <w:t>are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pacing w:val="-1"/>
          <w:sz w:val="26"/>
          <w:szCs w:val="26"/>
        </w:rPr>
        <w:t>one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pacing w:val="-1"/>
          <w:sz w:val="26"/>
          <w:szCs w:val="26"/>
        </w:rPr>
        <w:t>of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the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biggest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threats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to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humans.’</w:t>
      </w:r>
      <w:r w:rsidR="00FC6BE5">
        <w:rPr>
          <w:color w:val="292526"/>
          <w:spacing w:val="-77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Do</w:t>
      </w:r>
      <w:r w:rsidR="00FC6BE5">
        <w:rPr>
          <w:color w:val="292526"/>
          <w:spacing w:val="-20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you</w:t>
      </w:r>
      <w:r w:rsidR="00FC6BE5">
        <w:rPr>
          <w:color w:val="292526"/>
          <w:spacing w:val="-19"/>
          <w:sz w:val="26"/>
          <w:szCs w:val="26"/>
        </w:rPr>
        <w:t xml:space="preserve"> </w:t>
      </w:r>
      <w:r w:rsidR="00FC6BE5">
        <w:rPr>
          <w:color w:val="292526"/>
          <w:sz w:val="26"/>
          <w:szCs w:val="26"/>
        </w:rPr>
        <w:t>agree?</w:t>
      </w:r>
      <w:r w:rsidR="00FC6BE5">
        <w:rPr>
          <w:color w:val="292526"/>
          <w:sz w:val="26"/>
          <w:szCs w:val="26"/>
        </w:rPr>
        <w:tab/>
        <w:t>Yes</w:t>
      </w:r>
      <w:r w:rsidR="00FC6BE5">
        <w:rPr>
          <w:color w:val="292526"/>
          <w:sz w:val="26"/>
          <w:szCs w:val="26"/>
        </w:rPr>
        <w:tab/>
      </w:r>
      <w:r w:rsidR="00FC6BE5">
        <w:rPr>
          <w:b/>
          <w:bCs/>
          <w:color w:val="292526"/>
          <w:sz w:val="26"/>
          <w:szCs w:val="26"/>
        </w:rPr>
        <w:t>No</w:t>
      </w:r>
    </w:p>
    <w:p w14:paraId="056ED973" w14:textId="77777777" w:rsidR="00000000" w:rsidRDefault="00FC6BE5">
      <w:pPr>
        <w:pStyle w:val="BodyText"/>
        <w:kinsoku w:val="0"/>
        <w:overflowPunct w:val="0"/>
        <w:spacing w:before="8"/>
        <w:rPr>
          <w:b/>
          <w:bCs/>
          <w:sz w:val="31"/>
          <w:szCs w:val="31"/>
        </w:rPr>
      </w:pPr>
    </w:p>
    <w:p w14:paraId="0898C30F" w14:textId="77777777" w:rsidR="00000000" w:rsidRDefault="00FC6BE5">
      <w:pPr>
        <w:pStyle w:val="BodyText"/>
        <w:kinsoku w:val="0"/>
        <w:overflowPunct w:val="0"/>
        <w:ind w:left="497"/>
        <w:rPr>
          <w:color w:val="292526"/>
          <w:spacing w:val="-1"/>
        </w:rPr>
      </w:pPr>
      <w:r>
        <w:rPr>
          <w:color w:val="292526"/>
          <w:spacing w:val="-1"/>
        </w:rPr>
        <w:t>Explain</w:t>
      </w:r>
      <w:r>
        <w:rPr>
          <w:color w:val="292526"/>
          <w:spacing w:val="-19"/>
        </w:rPr>
        <w:t xml:space="preserve"> </w:t>
      </w:r>
      <w:r>
        <w:rPr>
          <w:color w:val="292526"/>
          <w:spacing w:val="-1"/>
        </w:rPr>
        <w:t>your</w:t>
      </w:r>
      <w:r>
        <w:rPr>
          <w:color w:val="292526"/>
          <w:spacing w:val="-18"/>
        </w:rPr>
        <w:t xml:space="preserve"> </w:t>
      </w:r>
      <w:r>
        <w:rPr>
          <w:color w:val="292526"/>
          <w:spacing w:val="-1"/>
        </w:rPr>
        <w:t>answer.</w:t>
      </w:r>
    </w:p>
    <w:p w14:paraId="677FC55A" w14:textId="77777777" w:rsidR="00000000" w:rsidRPr="00CE1E59" w:rsidRDefault="00FC6BE5">
      <w:pPr>
        <w:pStyle w:val="BodyText"/>
        <w:kinsoku w:val="0"/>
        <w:overflowPunct w:val="0"/>
        <w:spacing w:before="148"/>
        <w:ind w:left="497"/>
        <w:rPr>
          <w:rFonts w:cs="Twinkl SemiBold"/>
          <w:b/>
          <w:bCs/>
          <w:color w:val="292526"/>
        </w:rPr>
      </w:pPr>
      <w:r w:rsidRPr="00CE1E59">
        <w:rPr>
          <w:rFonts w:cs="Twinkl SemiBold"/>
          <w:b/>
          <w:bCs/>
          <w:color w:val="292526"/>
        </w:rPr>
        <w:t>Pupil’s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own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response,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such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as:</w:t>
      </w:r>
    </w:p>
    <w:p w14:paraId="2BC302A9" w14:textId="77777777" w:rsidR="00000000" w:rsidRPr="00CE1E59" w:rsidRDefault="00FC6BE5">
      <w:pPr>
        <w:pStyle w:val="BodyText"/>
        <w:kinsoku w:val="0"/>
        <w:overflowPunct w:val="0"/>
        <w:spacing w:before="148" w:line="352" w:lineRule="auto"/>
        <w:ind w:left="497"/>
        <w:rPr>
          <w:rFonts w:cs="Twinkl SemiBold"/>
          <w:b/>
          <w:bCs/>
          <w:color w:val="292526"/>
        </w:rPr>
      </w:pPr>
      <w:r w:rsidRPr="00CE1E59">
        <w:rPr>
          <w:rFonts w:cs="Twinkl SemiBold"/>
          <w:b/>
          <w:bCs/>
          <w:color w:val="292526"/>
        </w:rPr>
        <w:t>No, I don’t agree that sharks are one of the biggest threats because only 12 species of</w:t>
      </w:r>
      <w:r w:rsidRPr="00CE1E59">
        <w:rPr>
          <w:rFonts w:cs="Twinkl SemiBold"/>
          <w:b/>
          <w:bCs/>
          <w:color w:val="292526"/>
          <w:spacing w:val="1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</w:rPr>
        <w:t>shark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</w:rPr>
        <w:t>have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</w:rPr>
        <w:t>ever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</w:rPr>
        <w:t>attacked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humans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and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there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are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over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500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species.</w:t>
      </w:r>
      <w:r w:rsidRPr="00CE1E59">
        <w:rPr>
          <w:rFonts w:cs="Twinkl SemiBold"/>
          <w:b/>
          <w:bCs/>
          <w:color w:val="292526"/>
          <w:spacing w:val="43"/>
        </w:rPr>
        <w:t xml:space="preserve"> </w:t>
      </w:r>
      <w:r w:rsidRPr="00CE1E59">
        <w:rPr>
          <w:rFonts w:cs="Twinkl SemiBold"/>
          <w:b/>
          <w:bCs/>
          <w:color w:val="292526"/>
        </w:rPr>
        <w:t>Shark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attacks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are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not</w:t>
      </w:r>
      <w:r w:rsidRPr="00CE1E59">
        <w:rPr>
          <w:rFonts w:cs="Twinkl SemiBold"/>
          <w:b/>
          <w:bCs/>
          <w:color w:val="292526"/>
          <w:spacing w:val="-77"/>
        </w:rPr>
        <w:t xml:space="preserve"> </w:t>
      </w:r>
      <w:r w:rsidRPr="00CE1E59">
        <w:rPr>
          <w:rFonts w:cs="Twinkl SemiBold"/>
          <w:b/>
          <w:bCs/>
          <w:color w:val="292526"/>
        </w:rPr>
        <w:t>very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common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and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it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says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in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the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text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that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people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are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more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likely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to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die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from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bee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stings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or</w:t>
      </w:r>
      <w:r w:rsidRPr="00CE1E59">
        <w:rPr>
          <w:rFonts w:cs="Twinkl SemiBold"/>
          <w:b/>
          <w:bCs/>
          <w:color w:val="292526"/>
          <w:spacing w:val="-76"/>
        </w:rPr>
        <w:t xml:space="preserve"> </w:t>
      </w:r>
      <w:r w:rsidRPr="00CE1E59">
        <w:rPr>
          <w:rFonts w:cs="Twinkl SemiBold"/>
          <w:b/>
          <w:bCs/>
          <w:color w:val="292526"/>
        </w:rPr>
        <w:t>natural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disasters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than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from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a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shark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attack.</w:t>
      </w:r>
    </w:p>
    <w:p w14:paraId="7349D59F" w14:textId="77777777" w:rsidR="00000000" w:rsidRPr="00CE1E59" w:rsidRDefault="00FC6BE5">
      <w:pPr>
        <w:pStyle w:val="BodyText"/>
        <w:kinsoku w:val="0"/>
        <w:overflowPunct w:val="0"/>
        <w:spacing w:before="148" w:line="352" w:lineRule="auto"/>
        <w:ind w:left="497"/>
        <w:rPr>
          <w:rFonts w:cs="Twinkl SemiBold"/>
          <w:b/>
          <w:bCs/>
          <w:color w:val="292526"/>
        </w:rPr>
        <w:sectPr w:rsidR="00000000" w:rsidRPr="00CE1E59">
          <w:headerReference w:type="default" r:id="rId31"/>
          <w:footerReference w:type="default" r:id="rId32"/>
          <w:pgSz w:w="11910" w:h="16840"/>
          <w:pgMar w:top="1440" w:right="600" w:bottom="1260" w:left="580" w:header="737" w:footer="1061" w:gutter="0"/>
          <w:cols w:space="720"/>
          <w:noEndnote/>
        </w:sectPr>
      </w:pPr>
    </w:p>
    <w:p w14:paraId="729538DC" w14:textId="3FC3B697" w:rsidR="00000000" w:rsidRDefault="00CE1E59">
      <w:pPr>
        <w:pStyle w:val="Heading1"/>
        <w:kinsoku w:val="0"/>
        <w:overflowPunct w:val="0"/>
        <w:rPr>
          <w:color w:val="292526"/>
        </w:rPr>
      </w:pPr>
      <w:r>
        <w:rPr>
          <w:noProof/>
          <w:color w:val="292526"/>
        </w:rPr>
        <w:lastRenderedPageBreak/>
        <w:drawing>
          <wp:anchor distT="0" distB="0" distL="114300" distR="114300" simplePos="0" relativeHeight="251671552" behindDoc="1" locked="0" layoutInCell="1" allowOverlap="1" wp14:anchorId="15C9BBC6" wp14:editId="524082F7">
            <wp:simplePos x="0" y="0"/>
            <wp:positionH relativeFrom="column">
              <wp:posOffset>-1905</wp:posOffset>
            </wp:positionH>
            <wp:positionV relativeFrom="paragraph">
              <wp:posOffset>246743</wp:posOffset>
            </wp:positionV>
            <wp:extent cx="6845300" cy="9359900"/>
            <wp:effectExtent l="0" t="0" r="0" b="0"/>
            <wp:wrapNone/>
            <wp:docPr id="95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12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935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color w:val="292526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39BB484E" wp14:editId="2CE83ED5">
                <wp:simplePos x="0" y="0"/>
                <wp:positionH relativeFrom="column">
                  <wp:posOffset>969645</wp:posOffset>
                </wp:positionH>
                <wp:positionV relativeFrom="paragraph">
                  <wp:posOffset>-19957</wp:posOffset>
                </wp:positionV>
                <wp:extent cx="4896485" cy="638175"/>
                <wp:effectExtent l="0" t="0" r="0" b="9525"/>
                <wp:wrapNone/>
                <wp:docPr id="96" name="Freeform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96485" cy="638175"/>
                        </a:xfrm>
                        <a:custGeom>
                          <a:avLst/>
                          <a:gdLst>
                            <a:gd name="T0" fmla="*/ 7710 w 7711"/>
                            <a:gd name="T1" fmla="*/ 0 h 1005"/>
                            <a:gd name="T2" fmla="*/ 0 w 7711"/>
                            <a:gd name="T3" fmla="*/ 0 h 1005"/>
                            <a:gd name="T4" fmla="*/ 0 w 7711"/>
                            <a:gd name="T5" fmla="*/ 1004 h 1005"/>
                            <a:gd name="T6" fmla="*/ 7710 w 7711"/>
                            <a:gd name="T7" fmla="*/ 1004 h 1005"/>
                            <a:gd name="T8" fmla="*/ 7710 w 7711"/>
                            <a:gd name="T9" fmla="*/ 0 h 10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711" h="1005">
                              <a:moveTo>
                                <a:pt x="7710" y="0"/>
                              </a:moveTo>
                              <a:lnTo>
                                <a:pt x="0" y="0"/>
                              </a:lnTo>
                              <a:lnTo>
                                <a:pt x="0" y="1004"/>
                              </a:lnTo>
                              <a:lnTo>
                                <a:pt x="7710" y="1004"/>
                              </a:lnTo>
                              <a:lnTo>
                                <a:pt x="77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8EC5B4" id="Freeform 128" o:spid="_x0000_s1026" style="position:absolute;margin-left:76.35pt;margin-top:-1.55pt;width:385.55pt;height:50.25pt;z-index:-25164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711,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" path="m7710,l,,,1004r7710,l7710,xe" stroked="f">
                <v:path arrowok="t" o:connecttype="custom" o:connectlocs="4895850,0;0,0;0,637540;4895850,637540;4895850,0" o:connectangles="0,0,0,0,0"/>
              </v:shape>
            </w:pict>
          </mc:Fallback>
        </mc:AlternateContent>
      </w:r>
      <w:r w:rsidR="00FC6BE5">
        <w:rPr>
          <w:color w:val="292526"/>
        </w:rPr>
        <w:t>Shark</w:t>
      </w:r>
      <w:r w:rsidR="00FC6BE5">
        <w:rPr>
          <w:color w:val="292526"/>
          <w:spacing w:val="-13"/>
        </w:rPr>
        <w:t xml:space="preserve"> </w:t>
      </w:r>
      <w:r w:rsidR="00FC6BE5">
        <w:rPr>
          <w:color w:val="292526"/>
        </w:rPr>
        <w:t>Fact</w:t>
      </w:r>
      <w:r w:rsidR="00FC6BE5">
        <w:rPr>
          <w:color w:val="292526"/>
          <w:spacing w:val="-12"/>
        </w:rPr>
        <w:t xml:space="preserve"> </w:t>
      </w:r>
      <w:r w:rsidR="00FC6BE5">
        <w:rPr>
          <w:color w:val="292526"/>
        </w:rPr>
        <w:t>File</w:t>
      </w:r>
    </w:p>
    <w:p w14:paraId="61B332C0" w14:textId="77777777" w:rsidR="00000000" w:rsidRDefault="00FC6BE5">
      <w:pPr>
        <w:pStyle w:val="BodyText"/>
        <w:kinsoku w:val="0"/>
        <w:overflowPunct w:val="0"/>
        <w:spacing w:before="372" w:line="230" w:lineRule="auto"/>
        <w:ind w:left="837" w:right="814"/>
        <w:jc w:val="both"/>
        <w:rPr>
          <w:color w:val="292526"/>
        </w:rPr>
      </w:pPr>
      <w:r>
        <w:rPr>
          <w:color w:val="292526"/>
        </w:rPr>
        <w:t>Although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type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fish,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shark’s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skeleton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is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made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cartilage.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This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is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same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material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that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your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ears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tip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your</w:t>
      </w:r>
      <w:r>
        <w:rPr>
          <w:color w:val="292526"/>
          <w:spacing w:val="-8"/>
        </w:rPr>
        <w:t xml:space="preserve"> </w:t>
      </w:r>
      <w:r>
        <w:rPr>
          <w:color w:val="292526"/>
        </w:rPr>
        <w:t>nose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made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from.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There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more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than 500 different species of shark, including the great white shark, grey reef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shark,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hammerhead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shark,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tiger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shark,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blue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shark,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bull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shark</w:t>
      </w:r>
      <w:r>
        <w:rPr>
          <w:color w:val="292526"/>
          <w:spacing w:val="-10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many</w:t>
      </w:r>
      <w:r>
        <w:rPr>
          <w:color w:val="292526"/>
          <w:spacing w:val="-9"/>
        </w:rPr>
        <w:t xml:space="preserve"> </w:t>
      </w:r>
      <w:r>
        <w:rPr>
          <w:color w:val="292526"/>
        </w:rPr>
        <w:t>others.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Scientists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believe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that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sharks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have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resided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our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oceans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for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around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455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million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years. Some species of sharks prefer to live alone while others live in groups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called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a school,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shoal or shiver.</w:t>
      </w:r>
    </w:p>
    <w:p w14:paraId="32AEE012" w14:textId="77777777" w:rsidR="00000000" w:rsidRDefault="00FC6BE5">
      <w:pPr>
        <w:pStyle w:val="BodyText"/>
        <w:kinsoku w:val="0"/>
        <w:overflowPunct w:val="0"/>
        <w:spacing w:before="8"/>
        <w:rPr>
          <w:sz w:val="34"/>
          <w:szCs w:val="34"/>
        </w:rPr>
      </w:pPr>
    </w:p>
    <w:p w14:paraId="79D6D0BA" w14:textId="77777777" w:rsidR="00000000" w:rsidRDefault="00FC6BE5">
      <w:pPr>
        <w:pStyle w:val="BodyText"/>
        <w:kinsoku w:val="0"/>
        <w:overflowPunct w:val="0"/>
        <w:spacing w:before="1" w:line="230" w:lineRule="auto"/>
        <w:ind w:left="837" w:right="814"/>
        <w:jc w:val="both"/>
        <w:rPr>
          <w:color w:val="292526"/>
        </w:rPr>
      </w:pPr>
      <w:r>
        <w:rPr>
          <w:color w:val="292526"/>
        </w:rPr>
        <w:t>The smallest shark is the dwarf lantern shark which is usually around 17cm in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length. In comparison, the largest fish in the world is the whale shark, which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can measure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up to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a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massive 14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metres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long.</w:t>
      </w:r>
    </w:p>
    <w:p w14:paraId="411266A2" w14:textId="77777777" w:rsidR="00000000" w:rsidRDefault="00FC6BE5">
      <w:pPr>
        <w:pStyle w:val="BodyText"/>
        <w:kinsoku w:val="0"/>
        <w:overflowPunct w:val="0"/>
        <w:spacing w:before="8"/>
        <w:rPr>
          <w:sz w:val="33"/>
          <w:szCs w:val="33"/>
        </w:rPr>
      </w:pPr>
    </w:p>
    <w:p w14:paraId="79F82073" w14:textId="77777777" w:rsidR="00000000" w:rsidRPr="00CE1E59" w:rsidRDefault="00FC6BE5">
      <w:pPr>
        <w:pStyle w:val="BodyText"/>
        <w:kinsoku w:val="0"/>
        <w:overflowPunct w:val="0"/>
        <w:spacing w:before="1"/>
        <w:ind w:left="837"/>
        <w:jc w:val="both"/>
        <w:rPr>
          <w:rFonts w:cs="Twinkl SemiBold"/>
          <w:b/>
          <w:bCs/>
          <w:color w:val="292526"/>
        </w:rPr>
      </w:pPr>
      <w:r w:rsidRPr="00CE1E59">
        <w:rPr>
          <w:rFonts w:cs="Twinkl SemiBold"/>
          <w:b/>
          <w:bCs/>
          <w:color w:val="292526"/>
        </w:rPr>
        <w:t>Where</w:t>
      </w:r>
      <w:r w:rsidRPr="00CE1E59">
        <w:rPr>
          <w:rFonts w:cs="Twinkl SemiBold"/>
          <w:b/>
          <w:bCs/>
          <w:color w:val="292526"/>
          <w:spacing w:val="-2"/>
        </w:rPr>
        <w:t xml:space="preserve"> </w:t>
      </w:r>
      <w:r w:rsidRPr="00CE1E59">
        <w:rPr>
          <w:rFonts w:cs="Twinkl SemiBold"/>
          <w:b/>
          <w:bCs/>
          <w:color w:val="292526"/>
        </w:rPr>
        <w:t>do</w:t>
      </w:r>
      <w:r w:rsidRPr="00CE1E59">
        <w:rPr>
          <w:rFonts w:cs="Twinkl SemiBold"/>
          <w:b/>
          <w:bCs/>
          <w:color w:val="292526"/>
          <w:spacing w:val="-2"/>
        </w:rPr>
        <w:t xml:space="preserve"> </w:t>
      </w:r>
      <w:r w:rsidRPr="00CE1E59">
        <w:rPr>
          <w:rFonts w:cs="Twinkl SemiBold"/>
          <w:b/>
          <w:bCs/>
          <w:color w:val="292526"/>
        </w:rPr>
        <w:t>they</w:t>
      </w:r>
      <w:r w:rsidRPr="00CE1E59">
        <w:rPr>
          <w:rFonts w:cs="Twinkl SemiBold"/>
          <w:b/>
          <w:bCs/>
          <w:color w:val="292526"/>
          <w:spacing w:val="-2"/>
        </w:rPr>
        <w:t xml:space="preserve"> </w:t>
      </w:r>
      <w:r w:rsidRPr="00CE1E59">
        <w:rPr>
          <w:rFonts w:cs="Twinkl SemiBold"/>
          <w:b/>
          <w:bCs/>
          <w:color w:val="292526"/>
        </w:rPr>
        <w:t>live?</w:t>
      </w:r>
    </w:p>
    <w:p w14:paraId="3F01E68B" w14:textId="77777777" w:rsidR="00000000" w:rsidRDefault="00FC6BE5">
      <w:pPr>
        <w:pStyle w:val="BodyText"/>
        <w:kinsoku w:val="0"/>
        <w:overflowPunct w:val="0"/>
        <w:spacing w:before="54" w:line="230" w:lineRule="auto"/>
        <w:ind w:left="837" w:right="814"/>
        <w:jc w:val="both"/>
        <w:rPr>
          <w:color w:val="292526"/>
        </w:rPr>
      </w:pPr>
      <w:r>
        <w:rPr>
          <w:color w:val="292526"/>
        </w:rPr>
        <w:t>Sharks can be spotted in all of the Earth’s five oceans: the Atlantic, Pacific,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Indian,</w:t>
      </w:r>
      <w:r>
        <w:rPr>
          <w:color w:val="292526"/>
          <w:spacing w:val="-14"/>
        </w:rPr>
        <w:t xml:space="preserve"> </w:t>
      </w:r>
      <w:r>
        <w:rPr>
          <w:color w:val="292526"/>
        </w:rPr>
        <w:t>Arctic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Southern.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Some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sharks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can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even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be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found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in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freshwater</w:t>
      </w:r>
      <w:r>
        <w:rPr>
          <w:color w:val="292526"/>
          <w:spacing w:val="-13"/>
        </w:rPr>
        <w:t xml:space="preserve"> </w:t>
      </w:r>
      <w:r>
        <w:rPr>
          <w:color w:val="292526"/>
        </w:rPr>
        <w:t>lakes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and rivers and the bull and river sharks can actually live in both freshwater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and seawater. Diffe</w:t>
      </w:r>
      <w:r>
        <w:rPr>
          <w:color w:val="292526"/>
        </w:rPr>
        <w:t>rent species of shark live in different oceans depending on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temperature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of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the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water.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Most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prefer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warmer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temperatures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although</w:t>
      </w:r>
      <w:r>
        <w:rPr>
          <w:color w:val="292526"/>
          <w:spacing w:val="-5"/>
        </w:rPr>
        <w:t xml:space="preserve"> </w:t>
      </w:r>
      <w:r>
        <w:rPr>
          <w:color w:val="292526"/>
        </w:rPr>
        <w:t>polar</w:t>
      </w:r>
      <w:r>
        <w:rPr>
          <w:color w:val="292526"/>
          <w:spacing w:val="-79"/>
        </w:rPr>
        <w:t xml:space="preserve"> </w:t>
      </w:r>
      <w:r>
        <w:rPr>
          <w:color w:val="292526"/>
        </w:rPr>
        <w:t>sharks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prefer colder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water.</w:t>
      </w:r>
    </w:p>
    <w:p w14:paraId="46F64B9F" w14:textId="77777777" w:rsidR="00000000" w:rsidRDefault="00FC6BE5">
      <w:pPr>
        <w:pStyle w:val="BodyText"/>
        <w:kinsoku w:val="0"/>
        <w:overflowPunct w:val="0"/>
        <w:spacing w:before="10"/>
        <w:rPr>
          <w:sz w:val="33"/>
          <w:szCs w:val="33"/>
        </w:rPr>
      </w:pPr>
    </w:p>
    <w:p w14:paraId="71BFE687" w14:textId="77777777" w:rsidR="00000000" w:rsidRPr="00CE1E59" w:rsidRDefault="00FC6BE5">
      <w:pPr>
        <w:pStyle w:val="BodyText"/>
        <w:kinsoku w:val="0"/>
        <w:overflowPunct w:val="0"/>
        <w:spacing w:before="1"/>
        <w:ind w:left="837"/>
        <w:jc w:val="both"/>
        <w:rPr>
          <w:rFonts w:cs="Twinkl SemiBold"/>
          <w:b/>
          <w:bCs/>
          <w:color w:val="292526"/>
        </w:rPr>
      </w:pPr>
      <w:r w:rsidRPr="00CE1E59">
        <w:rPr>
          <w:rFonts w:cs="Twinkl SemiBold"/>
          <w:b/>
          <w:bCs/>
          <w:color w:val="292526"/>
        </w:rPr>
        <w:t>What do they eat?</w:t>
      </w:r>
    </w:p>
    <w:p w14:paraId="69FBCC17" w14:textId="77777777" w:rsidR="00000000" w:rsidRDefault="00FC6BE5">
      <w:pPr>
        <w:pStyle w:val="BodyText"/>
        <w:kinsoku w:val="0"/>
        <w:overflowPunct w:val="0"/>
        <w:spacing w:before="54" w:line="230" w:lineRule="auto"/>
        <w:ind w:left="837" w:right="814"/>
        <w:jc w:val="both"/>
        <w:rPr>
          <w:color w:val="292526"/>
        </w:rPr>
      </w:pPr>
      <w:r>
        <w:rPr>
          <w:color w:val="292526"/>
          <w:spacing w:val="-1"/>
        </w:rPr>
        <w:t>A</w:t>
      </w:r>
      <w:r>
        <w:rPr>
          <w:color w:val="292526"/>
          <w:spacing w:val="-27"/>
        </w:rPr>
        <w:t xml:space="preserve"> </w:t>
      </w:r>
      <w:r>
        <w:rPr>
          <w:color w:val="292526"/>
          <w:spacing w:val="-1"/>
        </w:rPr>
        <w:t>shark’s</w:t>
      </w:r>
      <w:r>
        <w:rPr>
          <w:color w:val="292526"/>
          <w:spacing w:val="-27"/>
        </w:rPr>
        <w:t xml:space="preserve"> </w:t>
      </w:r>
      <w:r>
        <w:rPr>
          <w:color w:val="292526"/>
          <w:spacing w:val="-1"/>
        </w:rPr>
        <w:t>diet</w:t>
      </w:r>
      <w:r>
        <w:rPr>
          <w:color w:val="292526"/>
          <w:spacing w:val="-27"/>
        </w:rPr>
        <w:t xml:space="preserve"> </w:t>
      </w:r>
      <w:r>
        <w:rPr>
          <w:color w:val="292526"/>
          <w:spacing w:val="-1"/>
        </w:rPr>
        <w:t>depends</w:t>
      </w:r>
      <w:r>
        <w:rPr>
          <w:color w:val="292526"/>
          <w:spacing w:val="-26"/>
        </w:rPr>
        <w:t xml:space="preserve"> </w:t>
      </w:r>
      <w:r>
        <w:rPr>
          <w:color w:val="292526"/>
          <w:spacing w:val="-1"/>
        </w:rPr>
        <w:t>on</w:t>
      </w:r>
      <w:r>
        <w:rPr>
          <w:color w:val="292526"/>
          <w:spacing w:val="-27"/>
        </w:rPr>
        <w:t xml:space="preserve"> </w:t>
      </w:r>
      <w:r>
        <w:rPr>
          <w:color w:val="292526"/>
          <w:spacing w:val="-1"/>
        </w:rPr>
        <w:t>its</w:t>
      </w:r>
      <w:r>
        <w:rPr>
          <w:color w:val="292526"/>
          <w:spacing w:val="-27"/>
        </w:rPr>
        <w:t xml:space="preserve"> </w:t>
      </w:r>
      <w:r>
        <w:rPr>
          <w:color w:val="292526"/>
          <w:spacing w:val="-1"/>
        </w:rPr>
        <w:t>species</w:t>
      </w:r>
      <w:r>
        <w:rPr>
          <w:color w:val="292526"/>
          <w:spacing w:val="-27"/>
        </w:rPr>
        <w:t xml:space="preserve"> </w:t>
      </w:r>
      <w:r>
        <w:rPr>
          <w:color w:val="292526"/>
          <w:spacing w:val="-1"/>
        </w:rPr>
        <w:t>and</w:t>
      </w:r>
      <w:r>
        <w:rPr>
          <w:color w:val="292526"/>
          <w:spacing w:val="-26"/>
        </w:rPr>
        <w:t xml:space="preserve"> </w:t>
      </w:r>
      <w:r>
        <w:rPr>
          <w:color w:val="292526"/>
          <w:spacing w:val="-1"/>
        </w:rPr>
        <w:t>where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it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lives.</w:t>
      </w:r>
      <w:r>
        <w:rPr>
          <w:color w:val="292526"/>
          <w:spacing w:val="-26"/>
        </w:rPr>
        <w:t xml:space="preserve"> </w:t>
      </w:r>
      <w:r>
        <w:rPr>
          <w:color w:val="292526"/>
        </w:rPr>
        <w:t>Most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sharks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are</w:t>
      </w:r>
      <w:r>
        <w:rPr>
          <w:color w:val="292526"/>
          <w:spacing w:val="-27"/>
        </w:rPr>
        <w:t xml:space="preserve"> </w:t>
      </w:r>
      <w:r>
        <w:rPr>
          <w:color w:val="292526"/>
        </w:rPr>
        <w:t>carnivores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because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they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like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to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eat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fish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other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sharks.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Some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larger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sharks</w:t>
      </w:r>
      <w:r>
        <w:rPr>
          <w:color w:val="292526"/>
          <w:spacing w:val="-4"/>
        </w:rPr>
        <w:t xml:space="preserve"> </w:t>
      </w:r>
      <w:r>
        <w:rPr>
          <w:color w:val="292526"/>
        </w:rPr>
        <w:t>eat</w:t>
      </w:r>
      <w:r>
        <w:rPr>
          <w:color w:val="292526"/>
          <w:spacing w:val="-3"/>
        </w:rPr>
        <w:t xml:space="preserve"> </w:t>
      </w:r>
      <w:r>
        <w:rPr>
          <w:color w:val="292526"/>
        </w:rPr>
        <w:t>dolphins,</w:t>
      </w:r>
      <w:r>
        <w:rPr>
          <w:color w:val="292526"/>
          <w:spacing w:val="-79"/>
        </w:rPr>
        <w:t xml:space="preserve"> </w:t>
      </w:r>
      <w:r>
        <w:rPr>
          <w:color w:val="292526"/>
        </w:rPr>
        <w:t>sea lions and small whales. Smaller sharks eat smaller prey such as clams,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molluscs,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squid,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lobster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crabs.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Sharks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have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many</w:t>
      </w:r>
      <w:r>
        <w:rPr>
          <w:color w:val="292526"/>
          <w:spacing w:val="-6"/>
        </w:rPr>
        <w:t xml:space="preserve"> </w:t>
      </w:r>
      <w:r>
        <w:rPr>
          <w:color w:val="292526"/>
        </w:rPr>
        <w:t>replacement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teeth,</w:t>
      </w:r>
      <w:r>
        <w:rPr>
          <w:color w:val="292526"/>
          <w:spacing w:val="-7"/>
        </w:rPr>
        <w:t xml:space="preserve"> </w:t>
      </w:r>
      <w:r>
        <w:rPr>
          <w:color w:val="292526"/>
        </w:rPr>
        <w:t>which</w:t>
      </w:r>
      <w:r>
        <w:rPr>
          <w:color w:val="292526"/>
          <w:spacing w:val="-78"/>
        </w:rPr>
        <w:t xml:space="preserve"> </w:t>
      </w:r>
      <w:r>
        <w:rPr>
          <w:color w:val="292526"/>
        </w:rPr>
        <w:t>grow on the inside of their jaws and move forward when needed – a bit like a</w:t>
      </w:r>
      <w:r>
        <w:rPr>
          <w:color w:val="292526"/>
          <w:spacing w:val="1"/>
        </w:rPr>
        <w:t xml:space="preserve"> </w:t>
      </w:r>
      <w:r>
        <w:rPr>
          <w:color w:val="292526"/>
        </w:rPr>
        <w:t>conveyor</w:t>
      </w:r>
      <w:r>
        <w:rPr>
          <w:color w:val="292526"/>
          <w:spacing w:val="-1"/>
        </w:rPr>
        <w:t xml:space="preserve"> </w:t>
      </w:r>
      <w:r>
        <w:rPr>
          <w:color w:val="292526"/>
        </w:rPr>
        <w:t>belt.</w:t>
      </w:r>
    </w:p>
    <w:p w14:paraId="7BD182B7" w14:textId="77777777" w:rsidR="00000000" w:rsidRDefault="00FC6BE5">
      <w:pPr>
        <w:pStyle w:val="BodyText"/>
        <w:kinsoku w:val="0"/>
        <w:overflowPunct w:val="0"/>
        <w:spacing w:before="8"/>
        <w:rPr>
          <w:sz w:val="34"/>
          <w:szCs w:val="34"/>
        </w:rPr>
      </w:pPr>
    </w:p>
    <w:p w14:paraId="2F90AA0E" w14:textId="3BE5C22C" w:rsidR="00000000" w:rsidRDefault="00CE1E59">
      <w:pPr>
        <w:pStyle w:val="BodyText"/>
        <w:kinsoku w:val="0"/>
        <w:overflowPunct w:val="0"/>
        <w:spacing w:line="230" w:lineRule="auto"/>
        <w:ind w:left="837" w:right="815"/>
        <w:jc w:val="both"/>
        <w:rPr>
          <w:color w:val="292526"/>
        </w:rPr>
      </w:pPr>
      <w:r>
        <w:rPr>
          <w:noProof/>
          <w:color w:val="292526"/>
        </w:rPr>
        <w:drawing>
          <wp:anchor distT="0" distB="0" distL="114300" distR="114300" simplePos="0" relativeHeight="251673600" behindDoc="1" locked="0" layoutInCell="1" allowOverlap="1" wp14:anchorId="7856EC0C" wp14:editId="64BF2B72">
            <wp:simplePos x="0" y="0"/>
            <wp:positionH relativeFrom="column">
              <wp:posOffset>537845</wp:posOffset>
            </wp:positionH>
            <wp:positionV relativeFrom="paragraph">
              <wp:posOffset>858248</wp:posOffset>
            </wp:positionV>
            <wp:extent cx="5765800" cy="1790700"/>
            <wp:effectExtent l="0" t="0" r="6350" b="0"/>
            <wp:wrapNone/>
            <wp:docPr id="97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12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800" cy="179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FC6BE5">
        <w:rPr>
          <w:color w:val="292526"/>
        </w:rPr>
        <w:t>Although some types of shark can be deadly, only about 12 species have ever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attacked</w:t>
      </w:r>
      <w:r w:rsidR="00FC6BE5">
        <w:rPr>
          <w:color w:val="292526"/>
          <w:spacing w:val="-5"/>
        </w:rPr>
        <w:t xml:space="preserve"> </w:t>
      </w:r>
      <w:r w:rsidR="00FC6BE5">
        <w:rPr>
          <w:color w:val="292526"/>
        </w:rPr>
        <w:t>humans.</w:t>
      </w:r>
      <w:r w:rsidR="00FC6BE5">
        <w:rPr>
          <w:color w:val="292526"/>
          <w:spacing w:val="-4"/>
        </w:rPr>
        <w:t xml:space="preserve"> </w:t>
      </w:r>
      <w:r w:rsidR="00FC6BE5">
        <w:rPr>
          <w:color w:val="292526"/>
        </w:rPr>
        <w:t>In</w:t>
      </w:r>
      <w:r w:rsidR="00FC6BE5">
        <w:rPr>
          <w:color w:val="292526"/>
          <w:spacing w:val="-4"/>
        </w:rPr>
        <w:t xml:space="preserve"> </w:t>
      </w:r>
      <w:r w:rsidR="00FC6BE5">
        <w:rPr>
          <w:color w:val="292526"/>
        </w:rPr>
        <w:t>fact,</w:t>
      </w:r>
      <w:r w:rsidR="00FC6BE5">
        <w:rPr>
          <w:color w:val="292526"/>
          <w:spacing w:val="-4"/>
        </w:rPr>
        <w:t xml:space="preserve"> </w:t>
      </w:r>
      <w:r w:rsidR="00FC6BE5">
        <w:rPr>
          <w:color w:val="292526"/>
        </w:rPr>
        <w:t>shark</w:t>
      </w:r>
      <w:r w:rsidR="00FC6BE5">
        <w:rPr>
          <w:color w:val="292526"/>
          <w:spacing w:val="-4"/>
        </w:rPr>
        <w:t xml:space="preserve"> </w:t>
      </w:r>
      <w:r w:rsidR="00FC6BE5">
        <w:rPr>
          <w:color w:val="292526"/>
        </w:rPr>
        <w:t>attacks</w:t>
      </w:r>
      <w:r w:rsidR="00FC6BE5">
        <w:rPr>
          <w:color w:val="292526"/>
          <w:spacing w:val="-4"/>
        </w:rPr>
        <w:t xml:space="preserve"> </w:t>
      </w:r>
      <w:r w:rsidR="00FC6BE5">
        <w:rPr>
          <w:color w:val="292526"/>
        </w:rPr>
        <w:t>are</w:t>
      </w:r>
      <w:r w:rsidR="00FC6BE5">
        <w:rPr>
          <w:color w:val="292526"/>
          <w:spacing w:val="-4"/>
        </w:rPr>
        <w:t xml:space="preserve"> </w:t>
      </w:r>
      <w:r w:rsidR="00FC6BE5">
        <w:rPr>
          <w:color w:val="292526"/>
        </w:rPr>
        <w:t>actually</w:t>
      </w:r>
      <w:r w:rsidR="00FC6BE5">
        <w:rPr>
          <w:color w:val="292526"/>
          <w:spacing w:val="-4"/>
        </w:rPr>
        <w:t xml:space="preserve"> </w:t>
      </w:r>
      <w:r w:rsidR="00FC6BE5">
        <w:rPr>
          <w:color w:val="292526"/>
        </w:rPr>
        <w:t>very</w:t>
      </w:r>
      <w:r w:rsidR="00FC6BE5">
        <w:rPr>
          <w:color w:val="292526"/>
          <w:spacing w:val="-4"/>
        </w:rPr>
        <w:t xml:space="preserve"> </w:t>
      </w:r>
      <w:r w:rsidR="00FC6BE5">
        <w:rPr>
          <w:color w:val="292526"/>
        </w:rPr>
        <w:t>rare.</w:t>
      </w:r>
      <w:r w:rsidR="00FC6BE5">
        <w:rPr>
          <w:color w:val="292526"/>
          <w:spacing w:val="-4"/>
        </w:rPr>
        <w:t xml:space="preserve"> </w:t>
      </w:r>
      <w:r w:rsidR="00FC6BE5">
        <w:rPr>
          <w:color w:val="292526"/>
        </w:rPr>
        <w:t>More</w:t>
      </w:r>
      <w:r w:rsidR="00FC6BE5">
        <w:rPr>
          <w:color w:val="292526"/>
          <w:spacing w:val="-5"/>
        </w:rPr>
        <w:t xml:space="preserve"> </w:t>
      </w:r>
      <w:r w:rsidR="00FC6BE5">
        <w:rPr>
          <w:color w:val="292526"/>
        </w:rPr>
        <w:t>people</w:t>
      </w:r>
      <w:r w:rsidR="00FC6BE5">
        <w:rPr>
          <w:color w:val="292526"/>
          <w:spacing w:val="-4"/>
        </w:rPr>
        <w:t xml:space="preserve"> </w:t>
      </w:r>
      <w:r w:rsidR="00FC6BE5">
        <w:rPr>
          <w:color w:val="292526"/>
        </w:rPr>
        <w:t>die</w:t>
      </w:r>
      <w:r w:rsidR="00FC6BE5">
        <w:rPr>
          <w:color w:val="292526"/>
          <w:spacing w:val="-78"/>
        </w:rPr>
        <w:t xml:space="preserve"> </w:t>
      </w:r>
      <w:r w:rsidR="00FC6BE5">
        <w:rPr>
          <w:color w:val="292526"/>
        </w:rPr>
        <w:t>f</w:t>
      </w:r>
      <w:r w:rsidR="00FC6BE5">
        <w:rPr>
          <w:color w:val="292526"/>
        </w:rPr>
        <w:t>rom bee stings and natural disasters such as earthquakes and volcanoes each</w:t>
      </w:r>
      <w:r w:rsidR="00FC6BE5">
        <w:rPr>
          <w:color w:val="292526"/>
          <w:spacing w:val="1"/>
        </w:rPr>
        <w:t xml:space="preserve"> </w:t>
      </w:r>
      <w:r w:rsidR="00FC6BE5">
        <w:rPr>
          <w:color w:val="292526"/>
        </w:rPr>
        <w:t>year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than shark attacks.</w:t>
      </w:r>
    </w:p>
    <w:p w14:paraId="5BD8B36D" w14:textId="77777777" w:rsidR="00000000" w:rsidRDefault="00FC6BE5">
      <w:pPr>
        <w:pStyle w:val="BodyText"/>
        <w:kinsoku w:val="0"/>
        <w:overflowPunct w:val="0"/>
        <w:spacing w:line="230" w:lineRule="auto"/>
        <w:ind w:left="837" w:right="815"/>
        <w:jc w:val="both"/>
        <w:rPr>
          <w:color w:val="292526"/>
        </w:rPr>
        <w:sectPr w:rsidR="00000000">
          <w:headerReference w:type="default" r:id="rId34"/>
          <w:footerReference w:type="default" r:id="rId35"/>
          <w:pgSz w:w="11910" w:h="16840"/>
          <w:pgMar w:top="340" w:right="600" w:bottom="1260" w:left="580" w:header="0" w:footer="1061" w:gutter="0"/>
          <w:cols w:space="720"/>
          <w:noEndnote/>
        </w:sectPr>
      </w:pPr>
    </w:p>
    <w:p w14:paraId="23683C5C" w14:textId="2D95D225" w:rsidR="00000000" w:rsidRDefault="00CE1E59">
      <w:pPr>
        <w:pStyle w:val="Heading1"/>
        <w:kinsoku w:val="0"/>
        <w:overflowPunct w:val="0"/>
        <w:rPr>
          <w:color w:val="292526"/>
        </w:rPr>
      </w:pPr>
      <w:r>
        <w:rPr>
          <w:noProof/>
          <w:color w:val="292526"/>
        </w:rPr>
        <w:lastRenderedPageBreak/>
        <w:drawing>
          <wp:anchor distT="0" distB="0" distL="114300" distR="114300" simplePos="0" relativeHeight="251677696" behindDoc="1" locked="0" layoutInCell="1" allowOverlap="1" wp14:anchorId="65B80A59" wp14:editId="67ABAAC8">
            <wp:simplePos x="0" y="0"/>
            <wp:positionH relativeFrom="column">
              <wp:posOffset>-1905</wp:posOffset>
            </wp:positionH>
            <wp:positionV relativeFrom="paragraph">
              <wp:posOffset>246743</wp:posOffset>
            </wp:positionV>
            <wp:extent cx="6845300" cy="9359900"/>
            <wp:effectExtent l="0" t="0" r="0" b="0"/>
            <wp:wrapNone/>
            <wp:docPr id="90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Picture 13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5300" cy="9359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  <w:color w:val="292526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05035A41" wp14:editId="5F28D87D">
                <wp:simplePos x="0" y="0"/>
                <wp:positionH relativeFrom="column">
                  <wp:posOffset>969645</wp:posOffset>
                </wp:positionH>
                <wp:positionV relativeFrom="paragraph">
                  <wp:posOffset>-19957</wp:posOffset>
                </wp:positionV>
                <wp:extent cx="4896485" cy="638175"/>
                <wp:effectExtent l="0" t="0" r="0" b="9525"/>
                <wp:wrapNone/>
                <wp:docPr id="91" name="Freeform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896485" cy="638175"/>
                        </a:xfrm>
                        <a:custGeom>
                          <a:avLst/>
                          <a:gdLst>
                            <a:gd name="T0" fmla="*/ 7710 w 7711"/>
                            <a:gd name="T1" fmla="*/ 0 h 1005"/>
                            <a:gd name="T2" fmla="*/ 0 w 7711"/>
                            <a:gd name="T3" fmla="*/ 0 h 1005"/>
                            <a:gd name="T4" fmla="*/ 0 w 7711"/>
                            <a:gd name="T5" fmla="*/ 1004 h 1005"/>
                            <a:gd name="T6" fmla="*/ 7710 w 7711"/>
                            <a:gd name="T7" fmla="*/ 1004 h 1005"/>
                            <a:gd name="T8" fmla="*/ 7710 w 7711"/>
                            <a:gd name="T9" fmla="*/ 0 h 100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7711" h="1005">
                              <a:moveTo>
                                <a:pt x="7710" y="0"/>
                              </a:moveTo>
                              <a:lnTo>
                                <a:pt x="0" y="0"/>
                              </a:lnTo>
                              <a:lnTo>
                                <a:pt x="0" y="1004"/>
                              </a:lnTo>
                              <a:lnTo>
                                <a:pt x="7710" y="1004"/>
                              </a:lnTo>
                              <a:lnTo>
                                <a:pt x="771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899DA" id="Freeform 134" o:spid="_x0000_s1026" style="position:absolute;margin-left:76.35pt;margin-top:-1.55pt;width:385.55pt;height:50.25pt;z-index:-25163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7711,1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" path="m7710,l,,,1004r7710,l7710,xe" stroked="f">
                <v:path arrowok="t" o:connecttype="custom" o:connectlocs="4895850,0;0,0;0,637540;4895850,637540;4895850,0" o:connectangles="0,0,0,0,0"/>
              </v:shape>
            </w:pict>
          </mc:Fallback>
        </mc:AlternateContent>
      </w:r>
      <w:r w:rsidR="00FC6BE5">
        <w:rPr>
          <w:color w:val="292526"/>
        </w:rPr>
        <w:t>Shark</w:t>
      </w:r>
      <w:r w:rsidR="00FC6BE5">
        <w:rPr>
          <w:color w:val="292526"/>
          <w:spacing w:val="-13"/>
        </w:rPr>
        <w:t xml:space="preserve"> </w:t>
      </w:r>
      <w:r w:rsidR="00FC6BE5">
        <w:rPr>
          <w:color w:val="292526"/>
        </w:rPr>
        <w:t>Fact</w:t>
      </w:r>
      <w:r w:rsidR="00FC6BE5">
        <w:rPr>
          <w:color w:val="292526"/>
          <w:spacing w:val="-12"/>
        </w:rPr>
        <w:t xml:space="preserve"> </w:t>
      </w:r>
      <w:r w:rsidR="00FC6BE5">
        <w:rPr>
          <w:color w:val="292526"/>
        </w:rPr>
        <w:t>File</w:t>
      </w:r>
    </w:p>
    <w:p w14:paraId="70E04E24" w14:textId="77777777" w:rsidR="00000000" w:rsidRDefault="00FC6BE5">
      <w:pPr>
        <w:pStyle w:val="BodyText"/>
        <w:kinsoku w:val="0"/>
        <w:overflowPunct w:val="0"/>
        <w:rPr>
          <w:b/>
          <w:bCs/>
          <w:sz w:val="20"/>
          <w:szCs w:val="20"/>
        </w:rPr>
      </w:pPr>
    </w:p>
    <w:p w14:paraId="6822A82C" w14:textId="4356B1F6" w:rsidR="00000000" w:rsidRDefault="00CE1E59">
      <w:pPr>
        <w:pStyle w:val="BodyText"/>
        <w:kinsoku w:val="0"/>
        <w:overflowPunct w:val="0"/>
        <w:spacing w:before="8"/>
        <w:rPr>
          <w:b/>
          <w:bCs/>
          <w:sz w:val="19"/>
          <w:szCs w:val="19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6FF603FB" wp14:editId="3D061664">
            <wp:simplePos x="0" y="0"/>
            <wp:positionH relativeFrom="column">
              <wp:posOffset>572770</wp:posOffset>
            </wp:positionH>
            <wp:positionV relativeFrom="paragraph">
              <wp:posOffset>168003</wp:posOffset>
            </wp:positionV>
            <wp:extent cx="3124200" cy="1955800"/>
            <wp:effectExtent l="0" t="0" r="0" b="6350"/>
            <wp:wrapNone/>
            <wp:docPr id="92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135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4200" cy="195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373B7E">
        <w:rPr>
          <w:noProof/>
        </w:rPr>
        <mc:AlternateContent>
          <mc:Choice Requires="wps">
            <w:drawing>
              <wp:anchor distT="0" distB="0" distL="0" distR="0" simplePos="0" relativeHeight="251674624" behindDoc="0" locked="0" layoutInCell="0" allowOverlap="1" wp14:anchorId="26964D81" wp14:editId="0C62E785">
                <wp:simplePos x="0" y="0"/>
                <wp:positionH relativeFrom="page">
                  <wp:posOffset>4242435</wp:posOffset>
                </wp:positionH>
                <wp:positionV relativeFrom="paragraph">
                  <wp:posOffset>187960</wp:posOffset>
                </wp:positionV>
                <wp:extent cx="2404745" cy="1955165"/>
                <wp:effectExtent l="0" t="0" r="0" b="0"/>
                <wp:wrapTopAndBottom/>
                <wp:docPr id="87" name="Text Box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4745" cy="1955165"/>
                        </a:xfrm>
                        <a:prstGeom prst="rect">
                          <a:avLst/>
                        </a:prstGeom>
                        <a:noFill/>
                        <a:ln w="25400" cmpd="sng">
                          <a:solidFill>
                            <a:srgbClr val="004382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2C7318" w14:textId="77777777" w:rsidR="00000000" w:rsidRDefault="00FC6BE5">
                            <w:pPr>
                              <w:pStyle w:val="BodyText"/>
                              <w:kinsoku w:val="0"/>
                              <w:overflowPunct w:val="0"/>
                              <w:spacing w:before="2"/>
                              <w:rPr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3F4831C4" w14:textId="77777777" w:rsidR="00000000" w:rsidRDefault="00FC6BE5">
                            <w:pPr>
                              <w:pStyle w:val="BodyText"/>
                              <w:kinsoku w:val="0"/>
                              <w:overflowPunct w:val="0"/>
                              <w:ind w:left="311" w:right="311"/>
                              <w:jc w:val="center"/>
                              <w:rPr>
                                <w:b/>
                                <w:bCs/>
                                <w:color w:val="29252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92526"/>
                                <w:sz w:val="22"/>
                                <w:szCs w:val="22"/>
                              </w:rPr>
                              <w:t>Amazing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  <w:spacing w:val="-3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color w:val="292526"/>
                                <w:sz w:val="22"/>
                                <w:szCs w:val="22"/>
                              </w:rPr>
                              <w:t>Fact!</w:t>
                            </w:r>
                          </w:p>
                          <w:p w14:paraId="4FAA0212" w14:textId="77777777" w:rsidR="00000000" w:rsidRDefault="00FC6BE5">
                            <w:pPr>
                              <w:pStyle w:val="BodyText"/>
                              <w:kinsoku w:val="0"/>
                              <w:overflowPunct w:val="0"/>
                              <w:spacing w:before="113" w:line="290" w:lineRule="auto"/>
                              <w:ind w:left="313" w:right="311"/>
                              <w:jc w:val="center"/>
                              <w:rPr>
                                <w:color w:val="29252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Sharks have five to seven gill</w:t>
                            </w:r>
                            <w:r>
                              <w:rPr>
                                <w:color w:val="292526"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slits on the sides of their heads.</w:t>
                            </w:r>
                            <w:r>
                              <w:rPr>
                                <w:color w:val="292526"/>
                                <w:spacing w:val="-66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long</w:t>
                            </w:r>
                            <w:r>
                              <w:rPr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as</w:t>
                            </w:r>
                            <w:r>
                              <w:rPr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they</w:t>
                            </w:r>
                            <w:r>
                              <w:rPr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keep</w:t>
                            </w:r>
                            <w:r>
                              <w:rPr>
                                <w:color w:val="292526"/>
                                <w:spacing w:val="-4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swimming,</w:t>
                            </w:r>
                            <w:r>
                              <w:rPr>
                                <w:color w:val="292526"/>
                                <w:spacing w:val="-6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water</w:t>
                            </w:r>
                            <w:r>
                              <w:rPr>
                                <w:color w:val="292526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keeps</w:t>
                            </w:r>
                            <w:r>
                              <w:rPr>
                                <w:color w:val="292526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moving</w:t>
                            </w:r>
                            <w:r>
                              <w:rPr>
                                <w:color w:val="292526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over</w:t>
                            </w:r>
                            <w:r>
                              <w:rPr>
                                <w:color w:val="292526"/>
                                <w:spacing w:val="-2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their</w:t>
                            </w:r>
                            <w:proofErr w:type="gramEnd"/>
                          </w:p>
                          <w:p w14:paraId="481E4C86" w14:textId="77777777" w:rsidR="00000000" w:rsidRDefault="00FC6BE5">
                            <w:pPr>
                              <w:pStyle w:val="BodyText"/>
                              <w:kinsoku w:val="0"/>
                              <w:overflowPunct w:val="0"/>
                              <w:spacing w:before="2" w:line="290" w:lineRule="auto"/>
                              <w:ind w:left="192" w:right="190"/>
                              <w:jc w:val="center"/>
                              <w:rPr>
                                <w:color w:val="292526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gills,</w:t>
                            </w:r>
                            <w:r>
                              <w:rPr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which</w:t>
                            </w:r>
                            <w:r>
                              <w:rPr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keeps</w:t>
                            </w:r>
                            <w:r>
                              <w:rPr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them</w:t>
                            </w:r>
                            <w:r>
                              <w:rPr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alive.</w:t>
                            </w:r>
                            <w:r>
                              <w:rPr>
                                <w:color w:val="292526"/>
                                <w:spacing w:val="-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Most</w:t>
                            </w:r>
                            <w:r>
                              <w:rPr>
                                <w:color w:val="292526"/>
                                <w:spacing w:val="-65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shark species would die if they</w:t>
                            </w:r>
                            <w:r>
                              <w:rPr>
                                <w:color w:val="292526"/>
                                <w:spacing w:val="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stopped</w:t>
                            </w:r>
                            <w:r>
                              <w:rPr>
                                <w:color w:val="292526"/>
                                <w:spacing w:val="-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color w:val="292526"/>
                                <w:sz w:val="22"/>
                                <w:szCs w:val="22"/>
                              </w:rPr>
                              <w:t>moving.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964D81" id="Text Box 136" o:spid="_x0000_s1031" type="#_x0000_t202" style="position:absolute;margin-left:334.05pt;margin-top:14.8pt;width:189.35pt;height:153.95pt;z-index:2516746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" o:allowincell="f" filled="f" strokecolor="#004382" strokeweight="2pt">
                <v:textbox inset="0,0,0,0">
                  <w:txbxContent>
                    <w:p w14:paraId="372C7318" w14:textId="77777777" w:rsidR="00000000" w:rsidRDefault="00FC6BE5">
                      <w:pPr>
                        <w:pStyle w:val="BodyText"/>
                        <w:kinsoku w:val="0"/>
                        <w:overflowPunct w:val="0"/>
                        <w:spacing w:before="2"/>
                        <w:rPr>
                          <w:b/>
                          <w:bCs/>
                          <w:sz w:val="22"/>
                          <w:szCs w:val="22"/>
                        </w:rPr>
                      </w:pPr>
                    </w:p>
                    <w:p w14:paraId="3F4831C4" w14:textId="77777777" w:rsidR="00000000" w:rsidRDefault="00FC6BE5">
                      <w:pPr>
                        <w:pStyle w:val="BodyText"/>
                        <w:kinsoku w:val="0"/>
                        <w:overflowPunct w:val="0"/>
                        <w:ind w:left="311" w:right="311"/>
                        <w:jc w:val="center"/>
                        <w:rPr>
                          <w:b/>
                          <w:bCs/>
                          <w:color w:val="292526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292526"/>
                          <w:sz w:val="22"/>
                          <w:szCs w:val="22"/>
                        </w:rPr>
                        <w:t>Amazing</w:t>
                      </w:r>
                      <w:r>
                        <w:rPr>
                          <w:b/>
                          <w:bCs/>
                          <w:color w:val="292526"/>
                          <w:spacing w:val="-3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color w:val="292526"/>
                          <w:sz w:val="22"/>
                          <w:szCs w:val="22"/>
                        </w:rPr>
                        <w:t>Fact!</w:t>
                      </w:r>
                    </w:p>
                    <w:p w14:paraId="4FAA0212" w14:textId="77777777" w:rsidR="00000000" w:rsidRDefault="00FC6BE5">
                      <w:pPr>
                        <w:pStyle w:val="BodyText"/>
                        <w:kinsoku w:val="0"/>
                        <w:overflowPunct w:val="0"/>
                        <w:spacing w:before="113" w:line="290" w:lineRule="auto"/>
                        <w:ind w:left="313" w:right="311"/>
                        <w:jc w:val="center"/>
                        <w:rPr>
                          <w:color w:val="292526"/>
                          <w:sz w:val="22"/>
                          <w:szCs w:val="22"/>
                        </w:rPr>
                      </w:pPr>
                      <w:r>
                        <w:rPr>
                          <w:color w:val="292526"/>
                          <w:sz w:val="22"/>
                          <w:szCs w:val="22"/>
                        </w:rPr>
                        <w:t>Sharks have five to seven gill</w:t>
                      </w:r>
                      <w:r>
                        <w:rPr>
                          <w:color w:val="292526"/>
                          <w:spacing w:val="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slits on the sides of their heads.</w:t>
                      </w:r>
                      <w:r>
                        <w:rPr>
                          <w:color w:val="292526"/>
                          <w:spacing w:val="-66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As</w:t>
                      </w:r>
                      <w:r>
                        <w:rPr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long</w:t>
                      </w:r>
                      <w:r>
                        <w:rPr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as</w:t>
                      </w:r>
                      <w:r>
                        <w:rPr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they</w:t>
                      </w:r>
                      <w:r>
                        <w:rPr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keep</w:t>
                      </w:r>
                      <w:r>
                        <w:rPr>
                          <w:color w:val="292526"/>
                          <w:spacing w:val="-4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swimming,</w:t>
                      </w:r>
                      <w:r>
                        <w:rPr>
                          <w:color w:val="292526"/>
                          <w:spacing w:val="-6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water</w:t>
                      </w:r>
                      <w:r>
                        <w:rPr>
                          <w:color w:val="292526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keeps</w:t>
                      </w:r>
                      <w:r>
                        <w:rPr>
                          <w:color w:val="292526"/>
                          <w:spacing w:val="-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moving</w:t>
                      </w:r>
                      <w:r>
                        <w:rPr>
                          <w:color w:val="292526"/>
                          <w:spacing w:val="-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over</w:t>
                      </w:r>
                      <w:r>
                        <w:rPr>
                          <w:color w:val="292526"/>
                          <w:spacing w:val="-2"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>
                        <w:rPr>
                          <w:color w:val="292526"/>
                          <w:sz w:val="22"/>
                          <w:szCs w:val="22"/>
                        </w:rPr>
                        <w:t>their</w:t>
                      </w:r>
                      <w:proofErr w:type="gramEnd"/>
                    </w:p>
                    <w:p w14:paraId="481E4C86" w14:textId="77777777" w:rsidR="00000000" w:rsidRDefault="00FC6BE5">
                      <w:pPr>
                        <w:pStyle w:val="BodyText"/>
                        <w:kinsoku w:val="0"/>
                        <w:overflowPunct w:val="0"/>
                        <w:spacing w:before="2" w:line="290" w:lineRule="auto"/>
                        <w:ind w:left="192" w:right="190"/>
                        <w:jc w:val="center"/>
                        <w:rPr>
                          <w:color w:val="292526"/>
                          <w:sz w:val="22"/>
                          <w:szCs w:val="22"/>
                        </w:rPr>
                      </w:pPr>
                      <w:r>
                        <w:rPr>
                          <w:color w:val="292526"/>
                          <w:sz w:val="22"/>
                          <w:szCs w:val="22"/>
                        </w:rPr>
                        <w:t>gills,</w:t>
                      </w:r>
                      <w:r>
                        <w:rPr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which</w:t>
                      </w:r>
                      <w:r>
                        <w:rPr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keeps</w:t>
                      </w:r>
                      <w:r>
                        <w:rPr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them</w:t>
                      </w:r>
                      <w:r>
                        <w:rPr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alive.</w:t>
                      </w:r>
                      <w:r>
                        <w:rPr>
                          <w:color w:val="292526"/>
                          <w:spacing w:val="-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Most</w:t>
                      </w:r>
                      <w:r>
                        <w:rPr>
                          <w:color w:val="292526"/>
                          <w:spacing w:val="-65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shark species would die if they</w:t>
                      </w:r>
                      <w:r>
                        <w:rPr>
                          <w:color w:val="292526"/>
                          <w:spacing w:val="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stopped</w:t>
                      </w:r>
                      <w:r>
                        <w:rPr>
                          <w:color w:val="292526"/>
                          <w:spacing w:val="-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color w:val="292526"/>
                          <w:sz w:val="22"/>
                          <w:szCs w:val="22"/>
                        </w:rPr>
                        <w:t>moving.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49A8BCF" w14:textId="77777777" w:rsidR="00000000" w:rsidRPr="00CE1E59" w:rsidRDefault="00FC6BE5">
      <w:pPr>
        <w:pStyle w:val="BodyText"/>
        <w:kinsoku w:val="0"/>
        <w:overflowPunct w:val="0"/>
        <w:spacing w:before="629"/>
        <w:ind w:left="837"/>
        <w:jc w:val="both"/>
        <w:rPr>
          <w:rFonts w:cs="Twinkl SemiBold"/>
          <w:b/>
          <w:bCs/>
          <w:color w:val="292526"/>
          <w:sz w:val="24"/>
          <w:szCs w:val="24"/>
        </w:rPr>
      </w:pPr>
      <w:r w:rsidRPr="00CE1E59">
        <w:rPr>
          <w:rFonts w:cs="Twinkl SemiBold"/>
          <w:b/>
          <w:bCs/>
          <w:color w:val="292526"/>
          <w:sz w:val="24"/>
          <w:szCs w:val="24"/>
        </w:rPr>
        <w:t>Did</w:t>
      </w:r>
      <w:r w:rsidRPr="00CE1E59">
        <w:rPr>
          <w:rFonts w:cs="Twinkl SemiBold"/>
          <w:b/>
          <w:bCs/>
          <w:color w:val="292526"/>
          <w:spacing w:val="-8"/>
          <w:sz w:val="24"/>
          <w:szCs w:val="24"/>
        </w:rPr>
        <w:t xml:space="preserve"> </w:t>
      </w:r>
      <w:r w:rsidRPr="00CE1E59">
        <w:rPr>
          <w:rFonts w:cs="Twinkl SemiBold"/>
          <w:b/>
          <w:bCs/>
          <w:color w:val="292526"/>
          <w:sz w:val="24"/>
          <w:szCs w:val="24"/>
        </w:rPr>
        <w:t>You</w:t>
      </w:r>
      <w:r w:rsidRPr="00CE1E59">
        <w:rPr>
          <w:rFonts w:cs="Twinkl SemiBold"/>
          <w:b/>
          <w:bCs/>
          <w:color w:val="292526"/>
          <w:spacing w:val="-7"/>
          <w:sz w:val="24"/>
          <w:szCs w:val="24"/>
        </w:rPr>
        <w:t xml:space="preserve"> </w:t>
      </w:r>
      <w:r w:rsidRPr="00CE1E59">
        <w:rPr>
          <w:rFonts w:cs="Twinkl SemiBold"/>
          <w:b/>
          <w:bCs/>
          <w:color w:val="292526"/>
          <w:sz w:val="24"/>
          <w:szCs w:val="24"/>
        </w:rPr>
        <w:t>Know…?</w:t>
      </w:r>
    </w:p>
    <w:p w14:paraId="07F2464A" w14:textId="77777777" w:rsidR="00000000" w:rsidRDefault="00FC6BE5">
      <w:pPr>
        <w:pStyle w:val="BodyText"/>
        <w:kinsoku w:val="0"/>
        <w:overflowPunct w:val="0"/>
        <w:spacing w:before="68" w:line="249" w:lineRule="auto"/>
        <w:ind w:left="837" w:right="814"/>
        <w:jc w:val="both"/>
        <w:rPr>
          <w:color w:val="292526"/>
          <w:sz w:val="24"/>
          <w:szCs w:val="24"/>
        </w:rPr>
      </w:pPr>
      <w:r>
        <w:rPr>
          <w:color w:val="292526"/>
          <w:sz w:val="24"/>
          <w:szCs w:val="24"/>
        </w:rPr>
        <w:t>Pups</w:t>
      </w:r>
      <w:r>
        <w:rPr>
          <w:color w:val="292526"/>
          <w:spacing w:val="2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(baby</w:t>
      </w:r>
      <w:r>
        <w:rPr>
          <w:color w:val="292526"/>
          <w:spacing w:val="2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sharks)</w:t>
      </w:r>
      <w:r>
        <w:rPr>
          <w:color w:val="292526"/>
          <w:spacing w:val="2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are</w:t>
      </w:r>
      <w:r>
        <w:rPr>
          <w:color w:val="292526"/>
          <w:spacing w:val="2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born</w:t>
      </w:r>
      <w:r>
        <w:rPr>
          <w:color w:val="292526"/>
          <w:spacing w:val="2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already</w:t>
      </w:r>
      <w:r>
        <w:rPr>
          <w:color w:val="292526"/>
          <w:spacing w:val="2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able</w:t>
      </w:r>
      <w:r>
        <w:rPr>
          <w:color w:val="292526"/>
          <w:spacing w:val="2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to</w:t>
      </w:r>
      <w:r>
        <w:rPr>
          <w:color w:val="292526"/>
          <w:spacing w:val="2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take</w:t>
      </w:r>
      <w:r>
        <w:rPr>
          <w:color w:val="292526"/>
          <w:spacing w:val="2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care</w:t>
      </w:r>
      <w:r>
        <w:rPr>
          <w:color w:val="292526"/>
          <w:spacing w:val="2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of</w:t>
      </w:r>
      <w:r>
        <w:rPr>
          <w:color w:val="292526"/>
          <w:spacing w:val="2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themselves.</w:t>
      </w:r>
      <w:r>
        <w:rPr>
          <w:color w:val="292526"/>
          <w:spacing w:val="2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They</w:t>
      </w:r>
      <w:r>
        <w:rPr>
          <w:color w:val="292526"/>
          <w:spacing w:val="2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have</w:t>
      </w:r>
      <w:r>
        <w:rPr>
          <w:color w:val="292526"/>
          <w:spacing w:val="2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to</w:t>
      </w:r>
      <w:r>
        <w:rPr>
          <w:color w:val="292526"/>
          <w:spacing w:val="-7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be able to swim away fast as some mothers try to eat their own pups and their own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siblings</w:t>
      </w:r>
      <w:r>
        <w:rPr>
          <w:color w:val="292526"/>
          <w:spacing w:val="-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can even attack them.</w:t>
      </w:r>
    </w:p>
    <w:p w14:paraId="747F404C" w14:textId="77777777" w:rsidR="00000000" w:rsidRDefault="00FC6BE5">
      <w:pPr>
        <w:pStyle w:val="BodyText"/>
        <w:kinsoku w:val="0"/>
        <w:overflowPunct w:val="0"/>
        <w:spacing w:before="7"/>
        <w:rPr>
          <w:sz w:val="34"/>
          <w:szCs w:val="34"/>
        </w:rPr>
      </w:pPr>
    </w:p>
    <w:p w14:paraId="50D2A562" w14:textId="77777777" w:rsidR="00000000" w:rsidRPr="00CE1E59" w:rsidRDefault="00FC6BE5">
      <w:pPr>
        <w:pStyle w:val="BodyText"/>
        <w:kinsoku w:val="0"/>
        <w:overflowPunct w:val="0"/>
        <w:ind w:left="837"/>
        <w:jc w:val="both"/>
        <w:rPr>
          <w:rFonts w:cs="Twinkl SemiBold"/>
          <w:b/>
          <w:bCs/>
          <w:color w:val="292526"/>
          <w:sz w:val="24"/>
          <w:szCs w:val="24"/>
        </w:rPr>
      </w:pPr>
      <w:r w:rsidRPr="00CE1E59">
        <w:rPr>
          <w:rFonts w:cs="Twinkl SemiBold"/>
          <w:b/>
          <w:bCs/>
          <w:color w:val="292526"/>
          <w:sz w:val="24"/>
          <w:szCs w:val="24"/>
        </w:rPr>
        <w:t>Shark Senses</w:t>
      </w:r>
    </w:p>
    <w:p w14:paraId="3C1F9185" w14:textId="77777777" w:rsidR="00000000" w:rsidRDefault="00FC6BE5">
      <w:pPr>
        <w:pStyle w:val="BodyText"/>
        <w:kinsoku w:val="0"/>
        <w:overflowPunct w:val="0"/>
        <w:spacing w:before="69" w:line="249" w:lineRule="auto"/>
        <w:ind w:left="837" w:right="814"/>
        <w:jc w:val="both"/>
        <w:rPr>
          <w:color w:val="292526"/>
          <w:sz w:val="24"/>
          <w:szCs w:val="24"/>
        </w:rPr>
      </w:pPr>
      <w:r>
        <w:rPr>
          <w:color w:val="292526"/>
          <w:sz w:val="24"/>
          <w:szCs w:val="24"/>
        </w:rPr>
        <w:t>Sharks have all th</w:t>
      </w:r>
      <w:r>
        <w:rPr>
          <w:color w:val="292526"/>
          <w:sz w:val="24"/>
          <w:szCs w:val="24"/>
        </w:rPr>
        <w:t>e senses that humans have; smell, sight, touch, taste and hearing.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The strongest is their sense of smell which is 10 000 times better than a human’s.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Sharks</w:t>
      </w:r>
      <w:r>
        <w:rPr>
          <w:color w:val="292526"/>
          <w:spacing w:val="-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can</w:t>
      </w:r>
      <w:r>
        <w:rPr>
          <w:color w:val="292526"/>
          <w:spacing w:val="-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smell</w:t>
      </w:r>
      <w:r>
        <w:rPr>
          <w:color w:val="292526"/>
          <w:spacing w:val="-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</w:t>
      </w:r>
      <w:r>
        <w:rPr>
          <w:color w:val="292526"/>
          <w:spacing w:val="-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single</w:t>
      </w:r>
      <w:r>
        <w:rPr>
          <w:color w:val="292526"/>
          <w:spacing w:val="-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drop</w:t>
      </w:r>
      <w:r>
        <w:rPr>
          <w:color w:val="292526"/>
          <w:spacing w:val="-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of</w:t>
      </w:r>
      <w:r>
        <w:rPr>
          <w:color w:val="292526"/>
          <w:spacing w:val="-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blood</w:t>
      </w:r>
      <w:r>
        <w:rPr>
          <w:color w:val="292526"/>
          <w:spacing w:val="-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in</w:t>
      </w:r>
      <w:r>
        <w:rPr>
          <w:color w:val="292526"/>
          <w:spacing w:val="-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the</w:t>
      </w:r>
      <w:r>
        <w:rPr>
          <w:color w:val="292526"/>
          <w:spacing w:val="-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water</w:t>
      </w:r>
      <w:r>
        <w:rPr>
          <w:color w:val="292526"/>
          <w:spacing w:val="-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from</w:t>
      </w:r>
      <w:r>
        <w:rPr>
          <w:color w:val="292526"/>
          <w:spacing w:val="-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400</w:t>
      </w:r>
      <w:r>
        <w:rPr>
          <w:color w:val="292526"/>
          <w:spacing w:val="-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metres</w:t>
      </w:r>
      <w:r>
        <w:rPr>
          <w:color w:val="292526"/>
          <w:spacing w:val="-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away.</w:t>
      </w:r>
      <w:r>
        <w:rPr>
          <w:color w:val="292526"/>
          <w:spacing w:val="-6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They</w:t>
      </w:r>
      <w:r>
        <w:rPr>
          <w:color w:val="292526"/>
          <w:spacing w:val="-7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can</w:t>
      </w:r>
      <w:r>
        <w:rPr>
          <w:color w:val="292526"/>
          <w:spacing w:val="-7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also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hear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fish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moving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from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around</w:t>
      </w:r>
      <w:r>
        <w:rPr>
          <w:color w:val="292526"/>
          <w:spacing w:val="-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500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metres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away.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Sharks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have</w:t>
      </w:r>
      <w:r>
        <w:rPr>
          <w:color w:val="292526"/>
          <w:spacing w:val="-3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very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good</w:t>
      </w:r>
      <w:r>
        <w:rPr>
          <w:color w:val="292526"/>
          <w:spacing w:val="-4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eyesight</w:t>
      </w:r>
      <w:r>
        <w:rPr>
          <w:color w:val="292526"/>
          <w:spacing w:val="-7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and they can even see in very dim light which allows them to still hunt in deeper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waters. As well as having incredible senses, these skilful predators can swim at great</w:t>
      </w:r>
      <w:r>
        <w:rPr>
          <w:color w:val="292526"/>
          <w:spacing w:val="-72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speeds; great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white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sharks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can swim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as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fast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as</w:t>
      </w:r>
      <w:r>
        <w:rPr>
          <w:color w:val="292526"/>
          <w:spacing w:val="1"/>
          <w:sz w:val="24"/>
          <w:szCs w:val="24"/>
        </w:rPr>
        <w:t xml:space="preserve"> </w:t>
      </w:r>
      <w:r>
        <w:rPr>
          <w:color w:val="292526"/>
          <w:sz w:val="24"/>
          <w:szCs w:val="24"/>
        </w:rPr>
        <w:t>18mph!</w:t>
      </w:r>
    </w:p>
    <w:p w14:paraId="221E6AE4" w14:textId="77777777" w:rsidR="00000000" w:rsidRDefault="00FC6BE5">
      <w:pPr>
        <w:pStyle w:val="BodyText"/>
        <w:kinsoku w:val="0"/>
        <w:overflowPunct w:val="0"/>
        <w:spacing w:before="69" w:line="249" w:lineRule="auto"/>
        <w:ind w:left="837" w:right="814"/>
        <w:jc w:val="both"/>
        <w:rPr>
          <w:color w:val="292526"/>
          <w:sz w:val="24"/>
          <w:szCs w:val="24"/>
        </w:rPr>
        <w:sectPr w:rsidR="00000000">
          <w:headerReference w:type="default" r:id="rId37"/>
          <w:footerReference w:type="default" r:id="rId38"/>
          <w:pgSz w:w="11910" w:h="16840"/>
          <w:pgMar w:top="340" w:right="600" w:bottom="1260" w:left="580" w:header="0" w:footer="1061" w:gutter="0"/>
          <w:cols w:space="720"/>
          <w:noEndnote/>
        </w:sectPr>
      </w:pPr>
    </w:p>
    <w:p w14:paraId="03F782ED" w14:textId="77777777" w:rsidR="00000000" w:rsidRDefault="00FC6BE5">
      <w:pPr>
        <w:pStyle w:val="ListParagraph"/>
        <w:numPr>
          <w:ilvl w:val="0"/>
          <w:numId w:val="2"/>
        </w:numPr>
        <w:tabs>
          <w:tab w:val="left" w:pos="498"/>
        </w:tabs>
        <w:kinsoku w:val="0"/>
        <w:overflowPunct w:val="0"/>
        <w:spacing w:before="133"/>
        <w:ind w:hanging="332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lastRenderedPageBreak/>
        <w:t>Describe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one</w:t>
      </w:r>
      <w:r>
        <w:rPr>
          <w:b/>
          <w:bCs/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way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in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which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and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humans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are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alike.</w:t>
      </w:r>
    </w:p>
    <w:p w14:paraId="49666642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786DD999" w14:textId="20D54C60" w:rsidR="00000000" w:rsidRDefault="00373B7E">
      <w:pPr>
        <w:pStyle w:val="BodyText"/>
        <w:kinsoku w:val="0"/>
        <w:overflowPunct w:val="0"/>
        <w:spacing w:before="2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0768" behindDoc="0" locked="0" layoutInCell="0" allowOverlap="1" wp14:anchorId="6F280DED" wp14:editId="5651F29D">
                <wp:simplePos x="0" y="0"/>
                <wp:positionH relativeFrom="page">
                  <wp:posOffset>683895</wp:posOffset>
                </wp:positionH>
                <wp:positionV relativeFrom="paragraph">
                  <wp:posOffset>106680</wp:posOffset>
                </wp:positionV>
                <wp:extent cx="5975350" cy="12700"/>
                <wp:effectExtent l="0" t="0" r="0" b="0"/>
                <wp:wrapTopAndBottom/>
                <wp:docPr id="86" name="Freeform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600E6DA" id="Freeform 139" o:spid="_x0000_s1026" style="position:absolute;z-index:2516807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8.4pt,524.3pt,8.4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2941CACE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5C0DFD01" w14:textId="628EBC23" w:rsidR="00000000" w:rsidRDefault="00373B7E">
      <w:pPr>
        <w:pStyle w:val="BodyText"/>
        <w:kinsoku w:val="0"/>
        <w:overflowPunct w:val="0"/>
        <w:spacing w:before="11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1792" behindDoc="0" locked="0" layoutInCell="0" allowOverlap="1" wp14:anchorId="6EAB228C" wp14:editId="685D68EA">
                <wp:simplePos x="0" y="0"/>
                <wp:positionH relativeFrom="page">
                  <wp:posOffset>683895</wp:posOffset>
                </wp:positionH>
                <wp:positionV relativeFrom="paragraph">
                  <wp:posOffset>112395</wp:posOffset>
                </wp:positionV>
                <wp:extent cx="5975350" cy="12700"/>
                <wp:effectExtent l="0" t="0" r="0" b="0"/>
                <wp:wrapTopAndBottom/>
                <wp:docPr id="85" name="Freeform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8D5E63A" id="Freeform 140" o:spid="_x0000_s1026" style="position:absolute;z-index:251681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8.85pt,524.3pt,8.8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1FAFE3BC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39C06B01" w14:textId="27CAEC07" w:rsidR="00000000" w:rsidRDefault="00373B7E">
      <w:pPr>
        <w:pStyle w:val="BodyText"/>
        <w:kinsoku w:val="0"/>
        <w:overflowPunct w:val="0"/>
        <w:spacing w:before="11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2816" behindDoc="0" locked="0" layoutInCell="0" allowOverlap="1" wp14:anchorId="365952F7" wp14:editId="68DAAA7A">
                <wp:simplePos x="0" y="0"/>
                <wp:positionH relativeFrom="page">
                  <wp:posOffset>683895</wp:posOffset>
                </wp:positionH>
                <wp:positionV relativeFrom="paragraph">
                  <wp:posOffset>112395</wp:posOffset>
                </wp:positionV>
                <wp:extent cx="5975350" cy="12700"/>
                <wp:effectExtent l="0" t="0" r="0" b="0"/>
                <wp:wrapTopAndBottom/>
                <wp:docPr id="84" name="Freeform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1386157E" id="Freeform 141" o:spid="_x0000_s1026" style="position:absolute;z-index:251682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8.85pt,524.3pt,8.8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25D5D8AF" w14:textId="77777777" w:rsidR="00000000" w:rsidRDefault="00FC6BE5">
      <w:pPr>
        <w:pStyle w:val="ListParagraph"/>
        <w:numPr>
          <w:ilvl w:val="0"/>
          <w:numId w:val="2"/>
        </w:numPr>
        <w:tabs>
          <w:tab w:val="left" w:pos="498"/>
        </w:tabs>
        <w:kinsoku w:val="0"/>
        <w:overflowPunct w:val="0"/>
        <w:spacing w:before="227"/>
        <w:ind w:hanging="376"/>
        <w:rPr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Which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following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NOT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species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one.</w:t>
      </w:r>
    </w:p>
    <w:p w14:paraId="17E68AD1" w14:textId="77777777" w:rsidR="00000000" w:rsidRDefault="00FC6BE5">
      <w:pPr>
        <w:pStyle w:val="BodyText"/>
        <w:kinsoku w:val="0"/>
        <w:overflowPunct w:val="0"/>
        <w:spacing w:before="8"/>
        <w:rPr>
          <w:b/>
          <w:bCs/>
          <w:sz w:val="24"/>
          <w:szCs w:val="24"/>
        </w:rPr>
      </w:pPr>
    </w:p>
    <w:p w14:paraId="02683438" w14:textId="28A96914" w:rsidR="00000000" w:rsidRDefault="00373B7E">
      <w:pPr>
        <w:pStyle w:val="BodyText"/>
        <w:kinsoku w:val="0"/>
        <w:overflowPunct w:val="0"/>
        <w:spacing w:line="357" w:lineRule="auto"/>
        <w:ind w:left="1019" w:right="7469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0" allowOverlap="1" wp14:anchorId="1BD09C2F" wp14:editId="0B7528C3">
                <wp:simplePos x="0" y="0"/>
                <wp:positionH relativeFrom="page">
                  <wp:posOffset>725805</wp:posOffset>
                </wp:positionH>
                <wp:positionV relativeFrom="paragraph">
                  <wp:posOffset>-41275</wp:posOffset>
                </wp:positionV>
                <wp:extent cx="239395" cy="238760"/>
                <wp:effectExtent l="0" t="0" r="0" b="0"/>
                <wp:wrapNone/>
                <wp:docPr id="83" name="Freeform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8760"/>
                        </a:xfrm>
                        <a:custGeom>
                          <a:avLst/>
                          <a:gdLst>
                            <a:gd name="T0" fmla="*/ 0 w 377"/>
                            <a:gd name="T1" fmla="*/ 376 h 376"/>
                            <a:gd name="T2" fmla="*/ 376 w 377"/>
                            <a:gd name="T3" fmla="*/ 376 h 376"/>
                            <a:gd name="T4" fmla="*/ 376 w 377"/>
                            <a:gd name="T5" fmla="*/ 0 h 376"/>
                            <a:gd name="T6" fmla="*/ 0 w 377"/>
                            <a:gd name="T7" fmla="*/ 0 h 376"/>
                            <a:gd name="T8" fmla="*/ 0 w 377"/>
                            <a:gd name="T9" fmla="*/ 376 h 3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6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1B3D00" id="Freeform 142" o:spid="_x0000_s1026" style="position:absolute;margin-left:57.15pt;margin-top:-3.25pt;width:18.85pt;height:18.8pt;z-index:2516889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0" allowOverlap="1" wp14:anchorId="2D04715F" wp14:editId="70A3DAA1">
                <wp:simplePos x="0" y="0"/>
                <wp:positionH relativeFrom="page">
                  <wp:posOffset>725805</wp:posOffset>
                </wp:positionH>
                <wp:positionV relativeFrom="paragraph">
                  <wp:posOffset>254635</wp:posOffset>
                </wp:positionV>
                <wp:extent cx="239395" cy="239395"/>
                <wp:effectExtent l="0" t="0" r="0" b="0"/>
                <wp:wrapNone/>
                <wp:docPr id="82" name="Freeform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159A5" id="Freeform 143" o:spid="_x0000_s1026" style="position:absolute;margin-left:57.15pt;margin-top:20.05pt;width:18.85pt;height:18.85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0" allowOverlap="1" wp14:anchorId="1E7E0921" wp14:editId="3FCA0D2F">
                <wp:simplePos x="0" y="0"/>
                <wp:positionH relativeFrom="page">
                  <wp:posOffset>725805</wp:posOffset>
                </wp:positionH>
                <wp:positionV relativeFrom="paragraph">
                  <wp:posOffset>551815</wp:posOffset>
                </wp:positionV>
                <wp:extent cx="239395" cy="239395"/>
                <wp:effectExtent l="0" t="0" r="0" b="0"/>
                <wp:wrapNone/>
                <wp:docPr id="81" name="Freeform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E035DE" id="Freeform 144" o:spid="_x0000_s1026" style="position:absolute;margin-left:57.15pt;margin-top:43.45pt;width:18.85pt;height:18.85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hammerhead shark</w:t>
      </w:r>
      <w:r w:rsidR="00FC6BE5">
        <w:rPr>
          <w:color w:val="292526"/>
          <w:spacing w:val="-78"/>
        </w:rPr>
        <w:t xml:space="preserve"> </w:t>
      </w:r>
      <w:r w:rsidR="00FC6BE5">
        <w:rPr>
          <w:color w:val="292526"/>
        </w:rPr>
        <w:t>lion shark</w:t>
      </w:r>
    </w:p>
    <w:p w14:paraId="72A7F5F9" w14:textId="7E74EEA8" w:rsidR="00000000" w:rsidRDefault="00373B7E">
      <w:pPr>
        <w:pStyle w:val="BodyText"/>
        <w:kinsoku w:val="0"/>
        <w:overflowPunct w:val="0"/>
        <w:spacing w:before="6" w:line="357" w:lineRule="auto"/>
        <w:ind w:left="1019" w:right="7506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0" allowOverlap="1" wp14:anchorId="6430F2A1" wp14:editId="4703F904">
                <wp:simplePos x="0" y="0"/>
                <wp:positionH relativeFrom="page">
                  <wp:posOffset>725805</wp:posOffset>
                </wp:positionH>
                <wp:positionV relativeFrom="paragraph">
                  <wp:posOffset>258445</wp:posOffset>
                </wp:positionV>
                <wp:extent cx="239395" cy="239395"/>
                <wp:effectExtent l="0" t="0" r="0" b="0"/>
                <wp:wrapNone/>
                <wp:docPr id="80" name="Freeform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04D48" id="Freeform 145" o:spid="_x0000_s1026" style="position:absolute;margin-left:57.15pt;margin-top:20.35pt;width:18.85pt;height:18.85pt;z-index:2516920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grey</w:t>
      </w:r>
      <w:r w:rsidR="00FC6BE5">
        <w:rPr>
          <w:color w:val="292526"/>
          <w:spacing w:val="-13"/>
        </w:rPr>
        <w:t xml:space="preserve"> </w:t>
      </w:r>
      <w:r w:rsidR="00FC6BE5">
        <w:rPr>
          <w:color w:val="292526"/>
        </w:rPr>
        <w:t>reef</w:t>
      </w:r>
      <w:r w:rsidR="00FC6BE5">
        <w:rPr>
          <w:color w:val="292526"/>
          <w:spacing w:val="-13"/>
        </w:rPr>
        <w:t xml:space="preserve"> </w:t>
      </w:r>
      <w:r w:rsidR="00FC6BE5">
        <w:rPr>
          <w:color w:val="292526"/>
        </w:rPr>
        <w:t>shark</w:t>
      </w:r>
      <w:r w:rsidR="00FC6BE5">
        <w:rPr>
          <w:color w:val="292526"/>
          <w:spacing w:val="-78"/>
        </w:rPr>
        <w:t xml:space="preserve"> </w:t>
      </w:r>
      <w:r w:rsidR="00FC6BE5">
        <w:rPr>
          <w:color w:val="292526"/>
        </w:rPr>
        <w:t>tiger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shark</w:t>
      </w:r>
    </w:p>
    <w:p w14:paraId="3094430D" w14:textId="77777777" w:rsidR="00000000" w:rsidRDefault="00FC6BE5">
      <w:pPr>
        <w:pStyle w:val="BodyText"/>
        <w:kinsoku w:val="0"/>
        <w:overflowPunct w:val="0"/>
        <w:spacing w:before="9"/>
        <w:rPr>
          <w:sz w:val="9"/>
          <w:szCs w:val="9"/>
        </w:rPr>
      </w:pPr>
    </w:p>
    <w:p w14:paraId="42DD225D" w14:textId="77777777" w:rsidR="00000000" w:rsidRDefault="00FC6BE5">
      <w:pPr>
        <w:pStyle w:val="ListParagraph"/>
        <w:numPr>
          <w:ilvl w:val="0"/>
          <w:numId w:val="2"/>
        </w:numPr>
        <w:tabs>
          <w:tab w:val="left" w:pos="498"/>
        </w:tabs>
        <w:kinsoku w:val="0"/>
        <w:overflowPunct w:val="0"/>
        <w:spacing w:before="100"/>
        <w:ind w:hanging="367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What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‘shoal’?</w:t>
      </w:r>
    </w:p>
    <w:p w14:paraId="387C1F0E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0CC02AB0" w14:textId="75AB1873" w:rsidR="00000000" w:rsidRDefault="00373B7E">
      <w:pPr>
        <w:pStyle w:val="BodyText"/>
        <w:kinsoku w:val="0"/>
        <w:overflowPunct w:val="0"/>
        <w:spacing w:before="2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3840" behindDoc="0" locked="0" layoutInCell="0" allowOverlap="1" wp14:anchorId="44D8FACE" wp14:editId="06A7FD3F">
                <wp:simplePos x="0" y="0"/>
                <wp:positionH relativeFrom="page">
                  <wp:posOffset>683895</wp:posOffset>
                </wp:positionH>
                <wp:positionV relativeFrom="paragraph">
                  <wp:posOffset>106680</wp:posOffset>
                </wp:positionV>
                <wp:extent cx="5962650" cy="12700"/>
                <wp:effectExtent l="0" t="0" r="0" b="0"/>
                <wp:wrapTopAndBottom/>
                <wp:docPr id="79" name="Freeform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62650" cy="12700"/>
                        </a:xfrm>
                        <a:custGeom>
                          <a:avLst/>
                          <a:gdLst>
                            <a:gd name="T0" fmla="*/ 0 w 9390"/>
                            <a:gd name="T1" fmla="*/ 0 h 20"/>
                            <a:gd name="T2" fmla="*/ 9389 w 939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390" h="20">
                              <a:moveTo>
                                <a:pt x="0" y="0"/>
                              </a:moveTo>
                              <a:lnTo>
                                <a:pt x="938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29172E95" id="Freeform 146" o:spid="_x0000_s1026" style="position:absolute;z-index:2516838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8.4pt,523.3pt,8.4pt" coordsize="939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" o:allowincell="f" filled="f" strokecolor="#292526" strokeweight=".65pt">
                <v:path arrowok="t" o:connecttype="custom" o:connectlocs="0,0;5962015,0" o:connectangles="0,0"/>
                <w10:wrap type="topAndBottom" anchorx="page"/>
              </v:polyline>
            </w:pict>
          </mc:Fallback>
        </mc:AlternateContent>
      </w:r>
    </w:p>
    <w:p w14:paraId="43326A2B" w14:textId="77777777" w:rsidR="00000000" w:rsidRDefault="00FC6BE5">
      <w:pPr>
        <w:pStyle w:val="BodyText"/>
        <w:kinsoku w:val="0"/>
        <w:overflowPunct w:val="0"/>
        <w:spacing w:before="7"/>
        <w:rPr>
          <w:sz w:val="25"/>
          <w:szCs w:val="25"/>
        </w:rPr>
      </w:pPr>
    </w:p>
    <w:p w14:paraId="001FD15C" w14:textId="77777777" w:rsidR="00000000" w:rsidRDefault="00FC6BE5">
      <w:pPr>
        <w:pStyle w:val="ListParagraph"/>
        <w:numPr>
          <w:ilvl w:val="0"/>
          <w:numId w:val="2"/>
        </w:numPr>
        <w:tabs>
          <w:tab w:val="left" w:pos="498"/>
        </w:tabs>
        <w:kinsoku w:val="0"/>
        <w:overflowPunct w:val="0"/>
        <w:ind w:hanging="380"/>
        <w:rPr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How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long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dwarf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lantern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one.</w:t>
      </w:r>
    </w:p>
    <w:p w14:paraId="5FAF72D0" w14:textId="77777777" w:rsidR="00000000" w:rsidRDefault="00FC6BE5">
      <w:pPr>
        <w:pStyle w:val="BodyText"/>
        <w:kinsoku w:val="0"/>
        <w:overflowPunct w:val="0"/>
        <w:spacing w:before="9"/>
        <w:rPr>
          <w:b/>
          <w:bCs/>
          <w:sz w:val="24"/>
          <w:szCs w:val="24"/>
        </w:rPr>
      </w:pPr>
    </w:p>
    <w:p w14:paraId="68D47ED6" w14:textId="4A080BE9" w:rsidR="00000000" w:rsidRDefault="00373B7E">
      <w:pPr>
        <w:pStyle w:val="BodyText"/>
        <w:kinsoku w:val="0"/>
        <w:overflowPunct w:val="0"/>
        <w:spacing w:before="101"/>
        <w:ind w:left="996"/>
        <w:rPr>
          <w:color w:val="292526"/>
          <w:w w:val="10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0" allowOverlap="1" wp14:anchorId="531A9564" wp14:editId="7B3F64B9">
                <wp:simplePos x="0" y="0"/>
                <wp:positionH relativeFrom="page">
                  <wp:posOffset>711200</wp:posOffset>
                </wp:positionH>
                <wp:positionV relativeFrom="paragraph">
                  <wp:posOffset>22225</wp:posOffset>
                </wp:positionV>
                <wp:extent cx="239395" cy="239395"/>
                <wp:effectExtent l="0" t="0" r="0" b="0"/>
                <wp:wrapNone/>
                <wp:docPr id="78" name="Freeform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1D636" id="Freeform 147" o:spid="_x0000_s1026" style="position:absolute;margin-left:56pt;margin-top:1.75pt;width:18.85pt;height:18.85pt;z-index:2516930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  <w:w w:val="105"/>
        </w:rPr>
        <w:t>14</w:t>
      </w:r>
      <w:r w:rsidR="00FC6BE5">
        <w:rPr>
          <w:color w:val="292526"/>
          <w:spacing w:val="-10"/>
          <w:w w:val="105"/>
        </w:rPr>
        <w:t xml:space="preserve"> </w:t>
      </w:r>
      <w:r w:rsidR="00FC6BE5">
        <w:rPr>
          <w:color w:val="292526"/>
          <w:w w:val="105"/>
        </w:rPr>
        <w:t>centimetres</w:t>
      </w:r>
    </w:p>
    <w:p w14:paraId="3B12C7D6" w14:textId="145F7E59" w:rsidR="00000000" w:rsidRDefault="00373B7E">
      <w:pPr>
        <w:pStyle w:val="BodyText"/>
        <w:kinsoku w:val="0"/>
        <w:overflowPunct w:val="0"/>
        <w:spacing w:before="153"/>
        <w:ind w:left="996"/>
        <w:rPr>
          <w:color w:val="292526"/>
          <w:spacing w:val="-2"/>
          <w:w w:val="1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0" allowOverlap="1" wp14:anchorId="3DE1EE07" wp14:editId="42CED8C9">
                <wp:simplePos x="0" y="0"/>
                <wp:positionH relativeFrom="page">
                  <wp:posOffset>711200</wp:posOffset>
                </wp:positionH>
                <wp:positionV relativeFrom="paragraph">
                  <wp:posOffset>56515</wp:posOffset>
                </wp:positionV>
                <wp:extent cx="239395" cy="239395"/>
                <wp:effectExtent l="0" t="0" r="0" b="0"/>
                <wp:wrapNone/>
                <wp:docPr id="77" name="Freeform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150ED9" id="Freeform 148" o:spid="_x0000_s1026" style="position:absolute;margin-left:56pt;margin-top:4.45pt;width:18.85pt;height:18.85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  <w:spacing w:val="-2"/>
          <w:w w:val="110"/>
        </w:rPr>
        <w:t>17</w:t>
      </w:r>
      <w:r w:rsidR="00FC6BE5">
        <w:rPr>
          <w:color w:val="292526"/>
          <w:spacing w:val="-15"/>
          <w:w w:val="110"/>
        </w:rPr>
        <w:t xml:space="preserve"> </w:t>
      </w:r>
      <w:r w:rsidR="00FC6BE5">
        <w:rPr>
          <w:color w:val="292526"/>
          <w:spacing w:val="-2"/>
          <w:w w:val="110"/>
        </w:rPr>
        <w:t>metres</w:t>
      </w:r>
    </w:p>
    <w:p w14:paraId="5A892C64" w14:textId="553BB0D0" w:rsidR="00000000" w:rsidRDefault="00373B7E">
      <w:pPr>
        <w:pStyle w:val="BodyText"/>
        <w:kinsoku w:val="0"/>
        <w:overflowPunct w:val="0"/>
        <w:spacing w:before="158"/>
        <w:ind w:left="996"/>
        <w:rPr>
          <w:color w:val="292526"/>
          <w:w w:val="10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0" allowOverlap="1" wp14:anchorId="1F754E13" wp14:editId="1095932C">
                <wp:simplePos x="0" y="0"/>
                <wp:positionH relativeFrom="page">
                  <wp:posOffset>711200</wp:posOffset>
                </wp:positionH>
                <wp:positionV relativeFrom="paragraph">
                  <wp:posOffset>58420</wp:posOffset>
                </wp:positionV>
                <wp:extent cx="239395" cy="239395"/>
                <wp:effectExtent l="0" t="0" r="0" b="0"/>
                <wp:wrapNone/>
                <wp:docPr id="76" name="Freeform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323B8F" id="Freeform 149" o:spid="_x0000_s1026" style="position:absolute;margin-left:56pt;margin-top:4.6pt;width:18.85pt;height:18.85pt;z-index:25169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  <w:w w:val="105"/>
        </w:rPr>
        <w:t>14 metres</w:t>
      </w:r>
    </w:p>
    <w:p w14:paraId="5B78D563" w14:textId="11E21FA9" w:rsidR="00000000" w:rsidRDefault="00373B7E">
      <w:pPr>
        <w:pStyle w:val="BodyText"/>
        <w:kinsoku w:val="0"/>
        <w:overflowPunct w:val="0"/>
        <w:spacing w:before="153"/>
        <w:ind w:left="996"/>
        <w:rPr>
          <w:color w:val="292526"/>
          <w:w w:val="10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0" allowOverlap="1" wp14:anchorId="7240E5F9" wp14:editId="67570EDD">
                <wp:simplePos x="0" y="0"/>
                <wp:positionH relativeFrom="page">
                  <wp:posOffset>711200</wp:posOffset>
                </wp:positionH>
                <wp:positionV relativeFrom="paragraph">
                  <wp:posOffset>56515</wp:posOffset>
                </wp:positionV>
                <wp:extent cx="239395" cy="239395"/>
                <wp:effectExtent l="0" t="0" r="0" b="0"/>
                <wp:wrapNone/>
                <wp:docPr id="75" name="Freeform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D9BDEA" id="Freeform 150" o:spid="_x0000_s1026" style="position:absolute;margin-left:56pt;margin-top:4.45pt;width:18.85pt;height:18.85pt;z-index:251696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  <w:w w:val="105"/>
        </w:rPr>
        <w:t>17</w:t>
      </w:r>
      <w:r w:rsidR="00FC6BE5">
        <w:rPr>
          <w:color w:val="292526"/>
          <w:spacing w:val="-5"/>
          <w:w w:val="105"/>
        </w:rPr>
        <w:t xml:space="preserve"> </w:t>
      </w:r>
      <w:r w:rsidR="00FC6BE5">
        <w:rPr>
          <w:color w:val="292526"/>
          <w:w w:val="105"/>
        </w:rPr>
        <w:t>centimetres</w:t>
      </w:r>
    </w:p>
    <w:p w14:paraId="459F27BB" w14:textId="77777777" w:rsidR="00000000" w:rsidRDefault="00FC6BE5">
      <w:pPr>
        <w:pStyle w:val="BodyText"/>
        <w:kinsoku w:val="0"/>
        <w:overflowPunct w:val="0"/>
        <w:rPr>
          <w:sz w:val="24"/>
          <w:szCs w:val="24"/>
        </w:rPr>
      </w:pPr>
    </w:p>
    <w:p w14:paraId="05C418F0" w14:textId="77777777" w:rsidR="00000000" w:rsidRDefault="00FC6BE5">
      <w:pPr>
        <w:pStyle w:val="ListParagraph"/>
        <w:numPr>
          <w:ilvl w:val="0"/>
          <w:numId w:val="2"/>
        </w:numPr>
        <w:tabs>
          <w:tab w:val="left" w:pos="498"/>
        </w:tabs>
        <w:kinsoku w:val="0"/>
        <w:overflowPunct w:val="0"/>
        <w:spacing w:before="100"/>
        <w:ind w:hanging="373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What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special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about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bull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and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river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Explain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your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answer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fully.</w:t>
      </w:r>
    </w:p>
    <w:p w14:paraId="4EFD6729" w14:textId="5EC2BB85" w:rsidR="00000000" w:rsidRDefault="00373B7E">
      <w:pPr>
        <w:pStyle w:val="BodyText"/>
        <w:kinsoku w:val="0"/>
        <w:overflowPunct w:val="0"/>
        <w:spacing w:before="1"/>
        <w:rPr>
          <w:sz w:val="29"/>
          <w:szCs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84864" behindDoc="0" locked="0" layoutInCell="0" allowOverlap="1" wp14:anchorId="3EC36EB4" wp14:editId="214B3F29">
                <wp:simplePos x="0" y="0"/>
                <wp:positionH relativeFrom="page">
                  <wp:posOffset>683895</wp:posOffset>
                </wp:positionH>
                <wp:positionV relativeFrom="paragraph">
                  <wp:posOffset>250825</wp:posOffset>
                </wp:positionV>
                <wp:extent cx="5975350" cy="12700"/>
                <wp:effectExtent l="0" t="0" r="0" b="0"/>
                <wp:wrapTopAndBottom/>
                <wp:docPr id="74" name="Freeform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EF526BE" id="Freeform 151" o:spid="_x0000_s1026" style="position:absolute;z-index:2516848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19.75pt,524.3pt,19.7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5888" behindDoc="0" locked="0" layoutInCell="0" allowOverlap="1" wp14:anchorId="6A7AC2EF" wp14:editId="1E590EBA">
                <wp:simplePos x="0" y="0"/>
                <wp:positionH relativeFrom="page">
                  <wp:posOffset>683895</wp:posOffset>
                </wp:positionH>
                <wp:positionV relativeFrom="paragraph">
                  <wp:posOffset>530225</wp:posOffset>
                </wp:positionV>
                <wp:extent cx="5975350" cy="12700"/>
                <wp:effectExtent l="0" t="0" r="0" b="0"/>
                <wp:wrapTopAndBottom/>
                <wp:docPr id="73" name="Freeform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A78EA8E" id="Freeform 152" o:spid="_x0000_s1026" style="position:absolute;z-index:2516858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41.75pt,524.3pt,41.7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86912" behindDoc="0" locked="0" layoutInCell="0" allowOverlap="1" wp14:anchorId="029538F9" wp14:editId="093FAD30">
                <wp:simplePos x="0" y="0"/>
                <wp:positionH relativeFrom="page">
                  <wp:posOffset>683895</wp:posOffset>
                </wp:positionH>
                <wp:positionV relativeFrom="paragraph">
                  <wp:posOffset>809625</wp:posOffset>
                </wp:positionV>
                <wp:extent cx="5975350" cy="12700"/>
                <wp:effectExtent l="0" t="0" r="0" b="0"/>
                <wp:wrapTopAndBottom/>
                <wp:docPr id="72" name="Freeform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0FCA05AA" id="Freeform 153" o:spid="_x0000_s1026" style="position:absolute;z-index:2516869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63.75pt,524.3pt,63.7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6A6B5DAB" w14:textId="77777777" w:rsidR="00000000" w:rsidRDefault="00FC6BE5">
      <w:pPr>
        <w:pStyle w:val="BodyText"/>
        <w:kinsoku w:val="0"/>
        <w:overflowPunct w:val="0"/>
        <w:spacing w:before="10"/>
        <w:rPr>
          <w:sz w:val="29"/>
          <w:szCs w:val="29"/>
        </w:rPr>
      </w:pPr>
    </w:p>
    <w:p w14:paraId="33F557CB" w14:textId="77777777" w:rsidR="00000000" w:rsidRDefault="00FC6BE5">
      <w:pPr>
        <w:pStyle w:val="BodyText"/>
        <w:kinsoku w:val="0"/>
        <w:overflowPunct w:val="0"/>
        <w:spacing w:before="10"/>
        <w:rPr>
          <w:sz w:val="29"/>
          <w:szCs w:val="29"/>
        </w:rPr>
      </w:pPr>
    </w:p>
    <w:p w14:paraId="6635C516" w14:textId="77777777" w:rsidR="00000000" w:rsidRDefault="00FC6BE5">
      <w:pPr>
        <w:pStyle w:val="BodyText"/>
        <w:kinsoku w:val="0"/>
        <w:overflowPunct w:val="0"/>
        <w:spacing w:before="11"/>
        <w:rPr>
          <w:sz w:val="23"/>
          <w:szCs w:val="23"/>
        </w:rPr>
      </w:pPr>
    </w:p>
    <w:p w14:paraId="37D6BBA1" w14:textId="77777777" w:rsidR="00000000" w:rsidRDefault="00FC6BE5">
      <w:pPr>
        <w:pStyle w:val="ListParagraph"/>
        <w:numPr>
          <w:ilvl w:val="0"/>
          <w:numId w:val="2"/>
        </w:numPr>
        <w:tabs>
          <w:tab w:val="left" w:pos="498"/>
        </w:tabs>
        <w:kinsoku w:val="0"/>
        <w:overflowPunct w:val="0"/>
        <w:ind w:hanging="377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Fill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in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missing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words.</w:t>
      </w:r>
    </w:p>
    <w:p w14:paraId="43E8D2C6" w14:textId="77777777" w:rsidR="00000000" w:rsidRDefault="00FC6BE5">
      <w:pPr>
        <w:pStyle w:val="BodyText"/>
        <w:tabs>
          <w:tab w:val="left" w:pos="5926"/>
          <w:tab w:val="left" w:pos="9906"/>
        </w:tabs>
        <w:kinsoku w:val="0"/>
        <w:overflowPunct w:val="0"/>
        <w:spacing w:before="108" w:line="324" w:lineRule="auto"/>
        <w:ind w:left="497" w:right="746"/>
        <w:rPr>
          <w:color w:val="292526"/>
        </w:rPr>
      </w:pPr>
      <w:r>
        <w:rPr>
          <w:color w:val="292526"/>
        </w:rPr>
        <w:t>Smaller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sharks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eat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smaller</w:t>
      </w:r>
      <w:r>
        <w:rPr>
          <w:color w:val="292526"/>
          <w:u w:val="single"/>
        </w:rPr>
        <w:tab/>
      </w:r>
      <w:r>
        <w:rPr>
          <w:color w:val="292526"/>
        </w:rPr>
        <w:t>life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like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clams,</w:t>
      </w:r>
      <w:r>
        <w:rPr>
          <w:color w:val="292526"/>
          <w:u w:val="single"/>
        </w:rPr>
        <w:tab/>
      </w:r>
      <w:r>
        <w:rPr>
          <w:color w:val="292526"/>
        </w:rPr>
        <w:t>,</w:t>
      </w:r>
      <w:r>
        <w:rPr>
          <w:color w:val="292526"/>
          <w:spacing w:val="-77"/>
        </w:rPr>
        <w:t xml:space="preserve"> </w:t>
      </w:r>
      <w:r>
        <w:rPr>
          <w:color w:val="292526"/>
        </w:rPr>
        <w:t>squid,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lobster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17"/>
        </w:rPr>
        <w:t xml:space="preserve"> </w:t>
      </w:r>
      <w:r>
        <w:rPr>
          <w:color w:val="292526"/>
        </w:rPr>
        <w:t>crabs.</w:t>
      </w:r>
    </w:p>
    <w:p w14:paraId="55EAD41D" w14:textId="77777777" w:rsidR="00000000" w:rsidRPr="00CE1E59" w:rsidRDefault="00FC6BE5">
      <w:pPr>
        <w:pStyle w:val="ListParagraph"/>
        <w:numPr>
          <w:ilvl w:val="0"/>
          <w:numId w:val="2"/>
        </w:numPr>
        <w:tabs>
          <w:tab w:val="left" w:pos="498"/>
        </w:tabs>
        <w:kinsoku w:val="0"/>
        <w:overflowPunct w:val="0"/>
        <w:spacing w:before="168"/>
        <w:ind w:hanging="340"/>
        <w:rPr>
          <w:rFonts w:cs="Twinkl SemiBold"/>
          <w:b/>
          <w:bCs/>
          <w:color w:val="292526"/>
          <w:sz w:val="26"/>
          <w:szCs w:val="26"/>
        </w:rPr>
      </w:pPr>
      <w:r>
        <w:rPr>
          <w:b/>
          <w:bCs/>
          <w:color w:val="292526"/>
          <w:sz w:val="26"/>
          <w:szCs w:val="26"/>
        </w:rPr>
        <w:t>Find</w:t>
      </w:r>
      <w:r>
        <w:rPr>
          <w:b/>
          <w:bCs/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and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copy</w:t>
      </w:r>
      <w:r>
        <w:rPr>
          <w:b/>
          <w:bCs/>
          <w:color w:val="292526"/>
          <w:spacing w:val="-13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word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that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means</w:t>
      </w:r>
      <w:r>
        <w:rPr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not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very</w:t>
      </w:r>
      <w:r w:rsidRPr="00CE1E59">
        <w:rPr>
          <w:rFonts w:cs="Twinkl SemiBold"/>
          <w:b/>
          <w:bCs/>
          <w:color w:val="292526"/>
          <w:spacing w:val="-18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common.</w:t>
      </w:r>
    </w:p>
    <w:p w14:paraId="2CD842BD" w14:textId="05126209" w:rsidR="00000000" w:rsidRPr="00CE1E59" w:rsidRDefault="00373B7E">
      <w:pPr>
        <w:pStyle w:val="BodyText"/>
        <w:kinsoku w:val="0"/>
        <w:overflowPunct w:val="0"/>
        <w:spacing w:before="4"/>
        <w:rPr>
          <w:rFonts w:cs="Twinkl SemiBold"/>
          <w:b/>
          <w:bCs/>
          <w:sz w:val="27"/>
          <w:szCs w:val="27"/>
        </w:rPr>
      </w:pPr>
      <w:r w:rsidRPr="00CE1E59">
        <w:rPr>
          <w:noProof/>
        </w:rPr>
        <mc:AlternateContent>
          <mc:Choice Requires="wps">
            <w:drawing>
              <wp:anchor distT="0" distB="0" distL="0" distR="0" simplePos="0" relativeHeight="251687936" behindDoc="0" locked="0" layoutInCell="0" allowOverlap="1" wp14:anchorId="31B75C62" wp14:editId="772FEFE0">
                <wp:simplePos x="0" y="0"/>
                <wp:positionH relativeFrom="page">
                  <wp:posOffset>683895</wp:posOffset>
                </wp:positionH>
                <wp:positionV relativeFrom="paragraph">
                  <wp:posOffset>237490</wp:posOffset>
                </wp:positionV>
                <wp:extent cx="3105150" cy="12700"/>
                <wp:effectExtent l="0" t="0" r="0" b="0"/>
                <wp:wrapTopAndBottom/>
                <wp:docPr id="71" name="Freeform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05150" cy="12700"/>
                        </a:xfrm>
                        <a:custGeom>
                          <a:avLst/>
                          <a:gdLst>
                            <a:gd name="T0" fmla="*/ 0 w 4890"/>
                            <a:gd name="T1" fmla="*/ 0 h 20"/>
                            <a:gd name="T2" fmla="*/ 4889 w 489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4890" h="20">
                              <a:moveTo>
                                <a:pt x="0" y="0"/>
                              </a:moveTo>
                              <a:lnTo>
                                <a:pt x="488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6337BF48" id="Freeform 154" o:spid="_x0000_s1026" style="position:absolute;z-index:2516879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18.7pt,298.3pt,18.7pt" coordsize="489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" o:allowincell="f" filled="f" strokecolor="#292526" strokeweight=".65pt">
                <v:path arrowok="t" o:connecttype="custom" o:connectlocs="0,0;3104515,0" o:connectangles="0,0"/>
                <w10:wrap type="topAndBottom" anchorx="page"/>
              </v:polyline>
            </w:pict>
          </mc:Fallback>
        </mc:AlternateContent>
      </w:r>
    </w:p>
    <w:p w14:paraId="7F851D34" w14:textId="77777777" w:rsidR="00000000" w:rsidRPr="00CE1E59" w:rsidRDefault="00FC6BE5">
      <w:pPr>
        <w:pStyle w:val="BodyText"/>
        <w:kinsoku w:val="0"/>
        <w:overflowPunct w:val="0"/>
        <w:spacing w:before="4"/>
        <w:rPr>
          <w:rFonts w:cs="Twinkl SemiBold"/>
          <w:b/>
          <w:bCs/>
          <w:sz w:val="27"/>
          <w:szCs w:val="27"/>
        </w:rPr>
        <w:sectPr w:rsidR="00000000" w:rsidRPr="00CE1E59">
          <w:headerReference w:type="default" r:id="rId39"/>
          <w:footerReference w:type="default" r:id="rId40"/>
          <w:pgSz w:w="11910" w:h="16840"/>
          <w:pgMar w:top="1440" w:right="600" w:bottom="1260" w:left="580" w:header="737" w:footer="1061" w:gutter="0"/>
          <w:cols w:space="720"/>
          <w:noEndnote/>
        </w:sectPr>
      </w:pPr>
    </w:p>
    <w:p w14:paraId="30BE5E36" w14:textId="77777777" w:rsidR="00000000" w:rsidRDefault="00FC6BE5">
      <w:pPr>
        <w:pStyle w:val="ListParagraph"/>
        <w:numPr>
          <w:ilvl w:val="0"/>
          <w:numId w:val="2"/>
        </w:numPr>
        <w:tabs>
          <w:tab w:val="left" w:pos="498"/>
        </w:tabs>
        <w:kinsoku w:val="0"/>
        <w:overflowPunct w:val="0"/>
        <w:spacing w:before="133" w:line="276" w:lineRule="auto"/>
        <w:ind w:right="949" w:hanging="385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lastRenderedPageBreak/>
        <w:t>Explain</w:t>
      </w:r>
      <w:r>
        <w:rPr>
          <w:color w:val="292526"/>
          <w:spacing w:val="-20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why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are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such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good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predators.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Use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evidence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from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text</w:t>
      </w:r>
      <w:r>
        <w:rPr>
          <w:color w:val="292526"/>
          <w:spacing w:val="-20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to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support</w:t>
      </w:r>
      <w:r>
        <w:rPr>
          <w:color w:val="292526"/>
          <w:spacing w:val="-7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your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answer.</w:t>
      </w:r>
    </w:p>
    <w:p w14:paraId="1230FD16" w14:textId="2F5FE240" w:rsidR="00000000" w:rsidRDefault="00373B7E">
      <w:pPr>
        <w:pStyle w:val="BodyText"/>
        <w:kinsoku w:val="0"/>
        <w:overflowPunct w:val="0"/>
        <w:spacing w:before="4"/>
      </w:pPr>
      <w:r>
        <w:rPr>
          <w:noProof/>
        </w:rPr>
        <mc:AlternateContent>
          <mc:Choice Requires="wps">
            <w:drawing>
              <wp:anchor distT="0" distB="0" distL="0" distR="0" simplePos="0" relativeHeight="251697152" behindDoc="0" locked="0" layoutInCell="0" allowOverlap="1" wp14:anchorId="625FF0B8" wp14:editId="21EA2A27">
                <wp:simplePos x="0" y="0"/>
                <wp:positionH relativeFrom="page">
                  <wp:posOffset>683895</wp:posOffset>
                </wp:positionH>
                <wp:positionV relativeFrom="paragraph">
                  <wp:posOffset>229870</wp:posOffset>
                </wp:positionV>
                <wp:extent cx="5975350" cy="12700"/>
                <wp:effectExtent l="0" t="0" r="0" b="0"/>
                <wp:wrapTopAndBottom/>
                <wp:docPr id="70" name="Freeform 1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EC6F0B0" id="Freeform 157" o:spid="_x0000_s1026" style="position:absolute;z-index:2516971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18.1pt,524.3pt,18.1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7C69E2B2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052ABF3A" w14:textId="38841D30" w:rsidR="00000000" w:rsidRDefault="00373B7E">
      <w:pPr>
        <w:pStyle w:val="BodyText"/>
        <w:kinsoku w:val="0"/>
        <w:overflowPunct w:val="0"/>
        <w:spacing w:before="11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8176" behindDoc="0" locked="0" layoutInCell="0" allowOverlap="1" wp14:anchorId="15A2C0E0" wp14:editId="591C94C5">
                <wp:simplePos x="0" y="0"/>
                <wp:positionH relativeFrom="page">
                  <wp:posOffset>683895</wp:posOffset>
                </wp:positionH>
                <wp:positionV relativeFrom="paragraph">
                  <wp:posOffset>112395</wp:posOffset>
                </wp:positionV>
                <wp:extent cx="5975350" cy="12700"/>
                <wp:effectExtent l="0" t="0" r="0" b="0"/>
                <wp:wrapTopAndBottom/>
                <wp:docPr id="69" name="Freeform 1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373DF8B6" id="Freeform 158" o:spid="_x0000_s1026" style="position:absolute;z-index:2516981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8.85pt,524.3pt,8.8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53F6D196" w14:textId="77777777" w:rsidR="00000000" w:rsidRDefault="00FC6BE5">
      <w:pPr>
        <w:pStyle w:val="BodyText"/>
        <w:kinsoku w:val="0"/>
        <w:overflowPunct w:val="0"/>
        <w:rPr>
          <w:sz w:val="20"/>
          <w:szCs w:val="20"/>
        </w:rPr>
      </w:pPr>
    </w:p>
    <w:p w14:paraId="3ED34634" w14:textId="5BEAC49E" w:rsidR="00000000" w:rsidRDefault="00373B7E">
      <w:pPr>
        <w:pStyle w:val="BodyText"/>
        <w:kinsoku w:val="0"/>
        <w:overflowPunct w:val="0"/>
        <w:spacing w:before="11"/>
        <w:rPr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99200" behindDoc="0" locked="0" layoutInCell="0" allowOverlap="1" wp14:anchorId="1FCE18C9" wp14:editId="17DB8785">
                <wp:simplePos x="0" y="0"/>
                <wp:positionH relativeFrom="page">
                  <wp:posOffset>683895</wp:posOffset>
                </wp:positionH>
                <wp:positionV relativeFrom="paragraph">
                  <wp:posOffset>112395</wp:posOffset>
                </wp:positionV>
                <wp:extent cx="5975350" cy="12700"/>
                <wp:effectExtent l="0" t="0" r="0" b="0"/>
                <wp:wrapTopAndBottom/>
                <wp:docPr id="68" name="Freeform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975350" cy="12700"/>
                        </a:xfrm>
                        <a:custGeom>
                          <a:avLst/>
                          <a:gdLst>
                            <a:gd name="T0" fmla="*/ 0 w 9410"/>
                            <a:gd name="T1" fmla="*/ 0 h 20"/>
                            <a:gd name="T2" fmla="*/ 9409 w 9410"/>
                            <a:gd name="T3" fmla="*/ 0 h 2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</a:cxnLst>
                          <a:rect l="0" t="0" r="r" b="b"/>
                          <a:pathLst>
                            <a:path w="9410" h="20">
                              <a:moveTo>
                                <a:pt x="0" y="0"/>
                              </a:moveTo>
                              <a:lnTo>
                                <a:pt x="9409" y="0"/>
                              </a:lnTo>
                            </a:path>
                          </a:pathLst>
                        </a:custGeom>
                        <a:noFill/>
                        <a:ln w="8255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744F82CC" id="Freeform 159" o:spid="_x0000_s1026" style="position:absolute;z-index:2516992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53.85pt,8.85pt,524.3pt,8.85pt" coordsize="941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" o:allowincell="f" filled="f" strokecolor="#292526" strokeweight=".65pt">
                <v:path arrowok="t" o:connecttype="custom" o:connectlocs="0,0;5974715,0" o:connectangles="0,0"/>
                <w10:wrap type="topAndBottom" anchorx="page"/>
              </v:polyline>
            </w:pict>
          </mc:Fallback>
        </mc:AlternateContent>
      </w:r>
    </w:p>
    <w:p w14:paraId="4A390325" w14:textId="77777777" w:rsidR="00000000" w:rsidRDefault="00FC6BE5">
      <w:pPr>
        <w:pStyle w:val="BodyText"/>
        <w:kinsoku w:val="0"/>
        <w:overflowPunct w:val="0"/>
        <w:spacing w:before="11"/>
        <w:rPr>
          <w:sz w:val="10"/>
          <w:szCs w:val="10"/>
        </w:rPr>
        <w:sectPr w:rsidR="00000000">
          <w:headerReference w:type="default" r:id="rId41"/>
          <w:footerReference w:type="default" r:id="rId42"/>
          <w:pgSz w:w="11910" w:h="16840"/>
          <w:pgMar w:top="1440" w:right="600" w:bottom="1260" w:left="580" w:header="737" w:footer="1061" w:gutter="0"/>
          <w:cols w:space="720"/>
          <w:noEndnote/>
        </w:sectPr>
      </w:pPr>
    </w:p>
    <w:p w14:paraId="083A7C82" w14:textId="77777777" w:rsidR="00000000" w:rsidRDefault="00FC6BE5">
      <w:pPr>
        <w:pStyle w:val="ListParagraph"/>
        <w:numPr>
          <w:ilvl w:val="0"/>
          <w:numId w:val="1"/>
        </w:numPr>
        <w:tabs>
          <w:tab w:val="left" w:pos="498"/>
        </w:tabs>
        <w:kinsoku w:val="0"/>
        <w:overflowPunct w:val="0"/>
        <w:spacing w:before="133"/>
        <w:ind w:hanging="332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lastRenderedPageBreak/>
        <w:t>Describe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one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way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in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which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and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humans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are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alike.</w:t>
      </w:r>
    </w:p>
    <w:p w14:paraId="46C74771" w14:textId="77777777" w:rsidR="00000000" w:rsidRPr="00CE1E59" w:rsidRDefault="00FC6BE5">
      <w:pPr>
        <w:pStyle w:val="BodyText"/>
        <w:kinsoku w:val="0"/>
        <w:overflowPunct w:val="0"/>
        <w:spacing w:before="141" w:line="348" w:lineRule="auto"/>
        <w:ind w:left="497" w:right="35"/>
        <w:rPr>
          <w:rFonts w:cs="Twinkl SemiBold"/>
          <w:b/>
          <w:bCs/>
          <w:color w:val="292526"/>
        </w:rPr>
      </w:pPr>
      <w:r w:rsidRPr="00CE1E59">
        <w:rPr>
          <w:rFonts w:cs="Twinkl SemiBold"/>
          <w:b/>
          <w:bCs/>
          <w:color w:val="292526"/>
        </w:rPr>
        <w:t>Pupil’s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own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response,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such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as: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One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way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in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which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sharks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and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humans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are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alike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is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that</w:t>
      </w:r>
      <w:r w:rsidRPr="00CE1E59">
        <w:rPr>
          <w:rFonts w:cs="Twinkl SemiBold"/>
          <w:b/>
          <w:bCs/>
          <w:color w:val="292526"/>
          <w:spacing w:val="-76"/>
        </w:rPr>
        <w:t xml:space="preserve"> </w:t>
      </w:r>
      <w:r w:rsidRPr="00CE1E59">
        <w:rPr>
          <w:rFonts w:cs="Twinkl SemiBold"/>
          <w:b/>
          <w:bCs/>
          <w:color w:val="292526"/>
        </w:rPr>
        <w:t>part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of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their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body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is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made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of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cartilage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–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the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shark’s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skeleton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and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the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nose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and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ears</w:t>
      </w:r>
    </w:p>
    <w:p w14:paraId="660C8713" w14:textId="77777777" w:rsidR="00000000" w:rsidRPr="00CE1E59" w:rsidRDefault="00FC6BE5">
      <w:pPr>
        <w:pStyle w:val="BodyText"/>
        <w:kinsoku w:val="0"/>
        <w:overflowPunct w:val="0"/>
        <w:spacing w:before="3"/>
        <w:ind w:left="497"/>
        <w:rPr>
          <w:rFonts w:cs="Twinkl SemiBold"/>
          <w:b/>
          <w:bCs/>
          <w:color w:val="292526"/>
        </w:rPr>
      </w:pPr>
      <w:r w:rsidRPr="00CE1E59">
        <w:rPr>
          <w:rFonts w:cs="Twinkl SemiBold"/>
          <w:b/>
          <w:bCs/>
          <w:color w:val="292526"/>
        </w:rPr>
        <w:t>in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a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human.</w:t>
      </w:r>
    </w:p>
    <w:p w14:paraId="09A6D99E" w14:textId="77777777" w:rsidR="00000000" w:rsidRDefault="00FC6BE5">
      <w:pPr>
        <w:pStyle w:val="ListParagraph"/>
        <w:numPr>
          <w:ilvl w:val="0"/>
          <w:numId w:val="1"/>
        </w:numPr>
        <w:tabs>
          <w:tab w:val="left" w:pos="498"/>
        </w:tabs>
        <w:kinsoku w:val="0"/>
        <w:overflowPunct w:val="0"/>
        <w:spacing w:before="218"/>
        <w:ind w:hanging="376"/>
        <w:rPr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Which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following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NOT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species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of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one.</w:t>
      </w:r>
    </w:p>
    <w:p w14:paraId="60F74396" w14:textId="77777777" w:rsidR="00000000" w:rsidRDefault="00FC6BE5">
      <w:pPr>
        <w:pStyle w:val="BodyText"/>
        <w:kinsoku w:val="0"/>
        <w:overflowPunct w:val="0"/>
        <w:spacing w:before="7"/>
        <w:rPr>
          <w:b/>
          <w:bCs/>
          <w:sz w:val="24"/>
          <w:szCs w:val="24"/>
        </w:rPr>
      </w:pPr>
    </w:p>
    <w:p w14:paraId="08E8AC62" w14:textId="55CDC344" w:rsidR="00000000" w:rsidRDefault="00373B7E">
      <w:pPr>
        <w:pStyle w:val="BodyText"/>
        <w:kinsoku w:val="0"/>
        <w:overflowPunct w:val="0"/>
        <w:spacing w:before="1"/>
        <w:ind w:left="1019"/>
        <w:rPr>
          <w:color w:val="2925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0" allowOverlap="1" wp14:anchorId="40998E77" wp14:editId="79C3562C">
                <wp:simplePos x="0" y="0"/>
                <wp:positionH relativeFrom="page">
                  <wp:posOffset>725805</wp:posOffset>
                </wp:positionH>
                <wp:positionV relativeFrom="paragraph">
                  <wp:posOffset>-40640</wp:posOffset>
                </wp:positionV>
                <wp:extent cx="239395" cy="238760"/>
                <wp:effectExtent l="0" t="0" r="0" b="0"/>
                <wp:wrapNone/>
                <wp:docPr id="67" name="Freeform 1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8760"/>
                        </a:xfrm>
                        <a:custGeom>
                          <a:avLst/>
                          <a:gdLst>
                            <a:gd name="T0" fmla="*/ 0 w 377"/>
                            <a:gd name="T1" fmla="*/ 376 h 376"/>
                            <a:gd name="T2" fmla="*/ 376 w 377"/>
                            <a:gd name="T3" fmla="*/ 376 h 376"/>
                            <a:gd name="T4" fmla="*/ 376 w 377"/>
                            <a:gd name="T5" fmla="*/ 0 h 376"/>
                            <a:gd name="T6" fmla="*/ 0 w 377"/>
                            <a:gd name="T7" fmla="*/ 0 h 376"/>
                            <a:gd name="T8" fmla="*/ 0 w 377"/>
                            <a:gd name="T9" fmla="*/ 376 h 37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6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B08FC" id="Freeform 162" o:spid="_x0000_s1026" style="position:absolute;margin-left:57.15pt;margin-top:-3.2pt;width:18.85pt;height:18.8pt;z-index:251700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</w:rPr>
        <w:t>hammerhead shark</w:t>
      </w:r>
    </w:p>
    <w:p w14:paraId="6129EBBD" w14:textId="251C19CF" w:rsidR="00000000" w:rsidRDefault="00373B7E">
      <w:pPr>
        <w:pStyle w:val="BodyText"/>
        <w:kinsoku w:val="0"/>
        <w:overflowPunct w:val="0"/>
        <w:spacing w:before="153" w:line="360" w:lineRule="auto"/>
        <w:ind w:left="1019" w:right="7996"/>
        <w:rPr>
          <w:color w:val="29252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0" allowOverlap="1" wp14:anchorId="5DFB54F4" wp14:editId="2E3AE97D">
                <wp:simplePos x="0" y="0"/>
                <wp:positionH relativeFrom="page">
                  <wp:posOffset>719455</wp:posOffset>
                </wp:positionH>
                <wp:positionV relativeFrom="paragraph">
                  <wp:posOffset>50165</wp:posOffset>
                </wp:positionV>
                <wp:extent cx="252095" cy="252095"/>
                <wp:effectExtent l="0" t="0" r="0" b="0"/>
                <wp:wrapNone/>
                <wp:docPr id="63" name="Group 1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95" cy="252095"/>
                          <a:chOff x="1133" y="79"/>
                          <a:chExt cx="397" cy="397"/>
                        </a:xfrm>
                      </wpg:grpSpPr>
                      <wps:wsp>
                        <wps:cNvPr id="64" name="Freeform 164"/>
                        <wps:cNvSpPr>
                          <a:spLocks/>
                        </wps:cNvSpPr>
                        <wps:spPr bwMode="auto">
                          <a:xfrm>
                            <a:off x="1143" y="89"/>
                            <a:ext cx="377" cy="377"/>
                          </a:xfrm>
                          <a:custGeom>
                            <a:avLst/>
                            <a:gdLst>
                              <a:gd name="T0" fmla="*/ 0 w 377"/>
                              <a:gd name="T1" fmla="*/ 376 h 377"/>
                              <a:gd name="T2" fmla="*/ 376 w 377"/>
                              <a:gd name="T3" fmla="*/ 376 h 377"/>
                              <a:gd name="T4" fmla="*/ 376 w 377"/>
                              <a:gd name="T5" fmla="*/ 0 h 377"/>
                              <a:gd name="T6" fmla="*/ 0 w 377"/>
                              <a:gd name="T7" fmla="*/ 0 h 377"/>
                              <a:gd name="T8" fmla="*/ 0 w 377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7" h="377">
                                <a:moveTo>
                                  <a:pt x="0" y="376"/>
                                </a:moveTo>
                                <a:lnTo>
                                  <a:pt x="376" y="376"/>
                                </a:lnTo>
                                <a:lnTo>
                                  <a:pt x="3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165"/>
                        <wps:cNvSpPr>
                          <a:spLocks/>
                        </wps:cNvSpPr>
                        <wps:spPr bwMode="auto">
                          <a:xfrm>
                            <a:off x="1203" y="128"/>
                            <a:ext cx="242" cy="305"/>
                          </a:xfrm>
                          <a:custGeom>
                            <a:avLst/>
                            <a:gdLst>
                              <a:gd name="T0" fmla="*/ 241 w 242"/>
                              <a:gd name="T1" fmla="*/ 0 h 305"/>
                              <a:gd name="T2" fmla="*/ 232 w 242"/>
                              <a:gd name="T3" fmla="*/ 0 h 305"/>
                              <a:gd name="T4" fmla="*/ 224 w 242"/>
                              <a:gd name="T5" fmla="*/ 3 h 305"/>
                              <a:gd name="T6" fmla="*/ 215 w 242"/>
                              <a:gd name="T7" fmla="*/ 9 h 305"/>
                              <a:gd name="T8" fmla="*/ 187 w 242"/>
                              <a:gd name="T9" fmla="*/ 40 h 305"/>
                              <a:gd name="T10" fmla="*/ 149 w 242"/>
                              <a:gd name="T11" fmla="*/ 92 h 305"/>
                              <a:gd name="T12" fmla="*/ 110 w 242"/>
                              <a:gd name="T13" fmla="*/ 154 h 305"/>
                              <a:gd name="T14" fmla="*/ 74 w 242"/>
                              <a:gd name="T15" fmla="*/ 217 h 305"/>
                              <a:gd name="T16" fmla="*/ 63 w 242"/>
                              <a:gd name="T17" fmla="*/ 238 h 305"/>
                              <a:gd name="T18" fmla="*/ 56 w 242"/>
                              <a:gd name="T19" fmla="*/ 216 h 305"/>
                              <a:gd name="T20" fmla="*/ 52 w 242"/>
                              <a:gd name="T21" fmla="*/ 207 h 305"/>
                              <a:gd name="T22" fmla="*/ 46 w 242"/>
                              <a:gd name="T23" fmla="*/ 196 h 305"/>
                              <a:gd name="T24" fmla="*/ 39 w 242"/>
                              <a:gd name="T25" fmla="*/ 185 h 305"/>
                              <a:gd name="T26" fmla="*/ 29 w 242"/>
                              <a:gd name="T27" fmla="*/ 171 h 305"/>
                              <a:gd name="T28" fmla="*/ 24 w 242"/>
                              <a:gd name="T29" fmla="*/ 170 h 305"/>
                              <a:gd name="T30" fmla="*/ 21 w 242"/>
                              <a:gd name="T31" fmla="*/ 170 h 305"/>
                              <a:gd name="T32" fmla="*/ 16 w 242"/>
                              <a:gd name="T33" fmla="*/ 172 h 305"/>
                              <a:gd name="T34" fmla="*/ 7 w 242"/>
                              <a:gd name="T35" fmla="*/ 178 h 305"/>
                              <a:gd name="T36" fmla="*/ 0 w 242"/>
                              <a:gd name="T37" fmla="*/ 183 h 305"/>
                              <a:gd name="T38" fmla="*/ 14 w 242"/>
                              <a:gd name="T39" fmla="*/ 209 h 305"/>
                              <a:gd name="T40" fmla="*/ 28 w 242"/>
                              <a:gd name="T41" fmla="*/ 238 h 305"/>
                              <a:gd name="T42" fmla="*/ 41 w 242"/>
                              <a:gd name="T43" fmla="*/ 268 h 305"/>
                              <a:gd name="T44" fmla="*/ 51 w 242"/>
                              <a:gd name="T45" fmla="*/ 295 h 305"/>
                              <a:gd name="T46" fmla="*/ 52 w 242"/>
                              <a:gd name="T47" fmla="*/ 297 h 305"/>
                              <a:gd name="T48" fmla="*/ 59 w 242"/>
                              <a:gd name="T49" fmla="*/ 302 h 305"/>
                              <a:gd name="T50" fmla="*/ 64 w 242"/>
                              <a:gd name="T51" fmla="*/ 304 h 305"/>
                              <a:gd name="T52" fmla="*/ 99 w 242"/>
                              <a:gd name="T53" fmla="*/ 233 h 305"/>
                              <a:gd name="T54" fmla="*/ 145 w 242"/>
                              <a:gd name="T55" fmla="*/ 149 h 305"/>
                              <a:gd name="T56" fmla="*/ 194 w 242"/>
                              <a:gd name="T57" fmla="*/ 66 h 305"/>
                              <a:gd name="T58" fmla="*/ 241 w 242"/>
                              <a:gd name="T59" fmla="*/ 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41" y="0"/>
                                </a:moveTo>
                                <a:lnTo>
                                  <a:pt x="232" y="0"/>
                                </a:lnTo>
                                <a:lnTo>
                                  <a:pt x="224" y="3"/>
                                </a:lnTo>
                                <a:lnTo>
                                  <a:pt x="215" y="9"/>
                                </a:lnTo>
                                <a:lnTo>
                                  <a:pt x="187" y="40"/>
                                </a:lnTo>
                                <a:lnTo>
                                  <a:pt x="149" y="92"/>
                                </a:lnTo>
                                <a:lnTo>
                                  <a:pt x="110" y="154"/>
                                </a:lnTo>
                                <a:lnTo>
                                  <a:pt x="74" y="217"/>
                                </a:lnTo>
                                <a:lnTo>
                                  <a:pt x="63" y="238"/>
                                </a:lnTo>
                                <a:lnTo>
                                  <a:pt x="56" y="216"/>
                                </a:lnTo>
                                <a:lnTo>
                                  <a:pt x="52" y="207"/>
                                </a:lnTo>
                                <a:lnTo>
                                  <a:pt x="46" y="196"/>
                                </a:lnTo>
                                <a:lnTo>
                                  <a:pt x="39" y="185"/>
                                </a:lnTo>
                                <a:lnTo>
                                  <a:pt x="29" y="171"/>
                                </a:lnTo>
                                <a:lnTo>
                                  <a:pt x="24" y="170"/>
                                </a:lnTo>
                                <a:lnTo>
                                  <a:pt x="21" y="170"/>
                                </a:lnTo>
                                <a:lnTo>
                                  <a:pt x="16" y="172"/>
                                </a:lnTo>
                                <a:lnTo>
                                  <a:pt x="7" y="178"/>
                                </a:lnTo>
                                <a:lnTo>
                                  <a:pt x="0" y="183"/>
                                </a:lnTo>
                                <a:lnTo>
                                  <a:pt x="14" y="209"/>
                                </a:lnTo>
                                <a:lnTo>
                                  <a:pt x="28" y="238"/>
                                </a:lnTo>
                                <a:lnTo>
                                  <a:pt x="41" y="268"/>
                                </a:lnTo>
                                <a:lnTo>
                                  <a:pt x="51" y="295"/>
                                </a:lnTo>
                                <a:lnTo>
                                  <a:pt x="52" y="297"/>
                                </a:lnTo>
                                <a:lnTo>
                                  <a:pt x="59" y="302"/>
                                </a:lnTo>
                                <a:lnTo>
                                  <a:pt x="64" y="304"/>
                                </a:lnTo>
                                <a:lnTo>
                                  <a:pt x="99" y="233"/>
                                </a:lnTo>
                                <a:lnTo>
                                  <a:pt x="145" y="149"/>
                                </a:lnTo>
                                <a:lnTo>
                                  <a:pt x="194" y="66"/>
                                </a:lnTo>
                                <a:lnTo>
                                  <a:pt x="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166"/>
                        <wps:cNvSpPr>
                          <a:spLocks/>
                        </wps:cNvSpPr>
                        <wps:spPr bwMode="auto">
                          <a:xfrm>
                            <a:off x="1203" y="128"/>
                            <a:ext cx="242" cy="305"/>
                          </a:xfrm>
                          <a:custGeom>
                            <a:avLst/>
                            <a:gdLst>
                              <a:gd name="T0" fmla="*/ 21 w 242"/>
                              <a:gd name="T1" fmla="*/ 170 h 305"/>
                              <a:gd name="T2" fmla="*/ 24 w 242"/>
                              <a:gd name="T3" fmla="*/ 170 h 305"/>
                              <a:gd name="T4" fmla="*/ 29 w 242"/>
                              <a:gd name="T5" fmla="*/ 171 h 305"/>
                              <a:gd name="T6" fmla="*/ 33 w 242"/>
                              <a:gd name="T7" fmla="*/ 176 h 305"/>
                              <a:gd name="T8" fmla="*/ 39 w 242"/>
                              <a:gd name="T9" fmla="*/ 185 h 305"/>
                              <a:gd name="T10" fmla="*/ 46 w 242"/>
                              <a:gd name="T11" fmla="*/ 196 h 305"/>
                              <a:gd name="T12" fmla="*/ 52 w 242"/>
                              <a:gd name="T13" fmla="*/ 207 h 305"/>
                              <a:gd name="T14" fmla="*/ 56 w 242"/>
                              <a:gd name="T15" fmla="*/ 216 h 305"/>
                              <a:gd name="T16" fmla="*/ 63 w 242"/>
                              <a:gd name="T17" fmla="*/ 238 h 305"/>
                              <a:gd name="T18" fmla="*/ 74 w 242"/>
                              <a:gd name="T19" fmla="*/ 217 h 305"/>
                              <a:gd name="T20" fmla="*/ 110 w 242"/>
                              <a:gd name="T21" fmla="*/ 154 h 305"/>
                              <a:gd name="T22" fmla="*/ 149 w 242"/>
                              <a:gd name="T23" fmla="*/ 92 h 305"/>
                              <a:gd name="T24" fmla="*/ 187 w 242"/>
                              <a:gd name="T25" fmla="*/ 40 h 305"/>
                              <a:gd name="T26" fmla="*/ 215 w 242"/>
                              <a:gd name="T27" fmla="*/ 9 h 305"/>
                              <a:gd name="T28" fmla="*/ 221 w 242"/>
                              <a:gd name="T29" fmla="*/ 4 h 305"/>
                              <a:gd name="T30" fmla="*/ 224 w 242"/>
                              <a:gd name="T31" fmla="*/ 3 h 305"/>
                              <a:gd name="T32" fmla="*/ 230 w 242"/>
                              <a:gd name="T33" fmla="*/ 1 h 305"/>
                              <a:gd name="T34" fmla="*/ 232 w 242"/>
                              <a:gd name="T35" fmla="*/ 0 h 305"/>
                              <a:gd name="T36" fmla="*/ 236 w 242"/>
                              <a:gd name="T37" fmla="*/ 0 h 305"/>
                              <a:gd name="T38" fmla="*/ 241 w 242"/>
                              <a:gd name="T39" fmla="*/ 0 h 305"/>
                              <a:gd name="T40" fmla="*/ 194 w 242"/>
                              <a:gd name="T41" fmla="*/ 66 h 305"/>
                              <a:gd name="T42" fmla="*/ 145 w 242"/>
                              <a:gd name="T43" fmla="*/ 149 h 305"/>
                              <a:gd name="T44" fmla="*/ 99 w 242"/>
                              <a:gd name="T45" fmla="*/ 233 h 305"/>
                              <a:gd name="T46" fmla="*/ 64 w 242"/>
                              <a:gd name="T47" fmla="*/ 304 h 305"/>
                              <a:gd name="T48" fmla="*/ 59 w 242"/>
                              <a:gd name="T49" fmla="*/ 302 h 305"/>
                              <a:gd name="T50" fmla="*/ 52 w 242"/>
                              <a:gd name="T51" fmla="*/ 297 h 305"/>
                              <a:gd name="T52" fmla="*/ 51 w 242"/>
                              <a:gd name="T53" fmla="*/ 295 h 305"/>
                              <a:gd name="T54" fmla="*/ 41 w 242"/>
                              <a:gd name="T55" fmla="*/ 268 h 305"/>
                              <a:gd name="T56" fmla="*/ 28 w 242"/>
                              <a:gd name="T57" fmla="*/ 238 h 305"/>
                              <a:gd name="T58" fmla="*/ 14 w 242"/>
                              <a:gd name="T59" fmla="*/ 209 h 305"/>
                              <a:gd name="T60" fmla="*/ 0 w 242"/>
                              <a:gd name="T61" fmla="*/ 183 h 305"/>
                              <a:gd name="T62" fmla="*/ 7 w 242"/>
                              <a:gd name="T63" fmla="*/ 178 h 305"/>
                              <a:gd name="T64" fmla="*/ 16 w 242"/>
                              <a:gd name="T65" fmla="*/ 172 h 305"/>
                              <a:gd name="T66" fmla="*/ 21 w 242"/>
                              <a:gd name="T67" fmla="*/ 17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1" y="170"/>
                                </a:moveTo>
                                <a:lnTo>
                                  <a:pt x="24" y="170"/>
                                </a:lnTo>
                                <a:lnTo>
                                  <a:pt x="29" y="171"/>
                                </a:lnTo>
                                <a:lnTo>
                                  <a:pt x="33" y="176"/>
                                </a:lnTo>
                                <a:lnTo>
                                  <a:pt x="39" y="185"/>
                                </a:lnTo>
                                <a:lnTo>
                                  <a:pt x="46" y="196"/>
                                </a:lnTo>
                                <a:lnTo>
                                  <a:pt x="52" y="207"/>
                                </a:lnTo>
                                <a:lnTo>
                                  <a:pt x="56" y="216"/>
                                </a:lnTo>
                                <a:lnTo>
                                  <a:pt x="63" y="238"/>
                                </a:lnTo>
                                <a:lnTo>
                                  <a:pt x="74" y="217"/>
                                </a:lnTo>
                                <a:lnTo>
                                  <a:pt x="110" y="154"/>
                                </a:lnTo>
                                <a:lnTo>
                                  <a:pt x="149" y="92"/>
                                </a:lnTo>
                                <a:lnTo>
                                  <a:pt x="187" y="40"/>
                                </a:lnTo>
                                <a:lnTo>
                                  <a:pt x="215" y="9"/>
                                </a:lnTo>
                                <a:lnTo>
                                  <a:pt x="221" y="4"/>
                                </a:lnTo>
                                <a:lnTo>
                                  <a:pt x="224" y="3"/>
                                </a:lnTo>
                                <a:lnTo>
                                  <a:pt x="230" y="1"/>
                                </a:lnTo>
                                <a:lnTo>
                                  <a:pt x="232" y="0"/>
                                </a:lnTo>
                                <a:lnTo>
                                  <a:pt x="236" y="0"/>
                                </a:lnTo>
                                <a:lnTo>
                                  <a:pt x="241" y="0"/>
                                </a:lnTo>
                                <a:lnTo>
                                  <a:pt x="194" y="66"/>
                                </a:lnTo>
                                <a:lnTo>
                                  <a:pt x="145" y="149"/>
                                </a:lnTo>
                                <a:lnTo>
                                  <a:pt x="99" y="233"/>
                                </a:lnTo>
                                <a:lnTo>
                                  <a:pt x="64" y="304"/>
                                </a:lnTo>
                                <a:lnTo>
                                  <a:pt x="59" y="302"/>
                                </a:lnTo>
                                <a:lnTo>
                                  <a:pt x="52" y="297"/>
                                </a:lnTo>
                                <a:lnTo>
                                  <a:pt x="51" y="295"/>
                                </a:lnTo>
                                <a:lnTo>
                                  <a:pt x="41" y="268"/>
                                </a:lnTo>
                                <a:lnTo>
                                  <a:pt x="28" y="238"/>
                                </a:lnTo>
                                <a:lnTo>
                                  <a:pt x="14" y="209"/>
                                </a:lnTo>
                                <a:lnTo>
                                  <a:pt x="0" y="183"/>
                                </a:lnTo>
                                <a:lnTo>
                                  <a:pt x="7" y="178"/>
                                </a:lnTo>
                                <a:lnTo>
                                  <a:pt x="16" y="172"/>
                                </a:lnTo>
                                <a:lnTo>
                                  <a:pt x="21" y="1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036E0D5" id="Group 163" o:spid="_x0000_s1026" style="position:absolute;margin-left:56.65pt;margin-top:3.95pt;width:19.85pt;height:19.85pt;z-index:251701248;mso-position-horizontal-relative:page" coordorigin="1133,79" coordsize="397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" o:allowincell="f">
                <v:shape id="Freeform 164" o:spid="_x0000_s1027" style="position:absolute;left:1143;top:89;width:377;height:377;visibility:visible;mso-wrap-style:square;v-text-anchor:top" coordsize="377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" path="m,376r376,l376,,,,,376xe" filled="f" strokecolor="#292526" strokeweight="1pt">
                  <v:path arrowok="t" o:connecttype="custom" o:connectlocs="0,376;376,376;376,0;0,0;0,376" o:connectangles="0,0,0,0,0"/>
                </v:shape>
                <v:shape id="Freeform 165" o:spid="_x0000_s1028" style="position:absolute;left:1203;top:128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" path="m241,r-9,l224,3r-9,6l187,40,149,92r-39,62l74,217,63,238,56,216r-4,-9l46,196,39,185,29,171r-5,-1l21,170r-5,2l7,178,,183r14,26l28,238r13,30l51,295r1,2l59,302r5,2l99,233r46,-84l194,66,241,xe" fillcolor="#231f20" stroked="f">
                  <v:path arrowok="t" o:connecttype="custom" o:connectlocs="241,0;232,0;224,3;215,9;187,40;149,92;110,154;74,217;63,238;56,216;52,207;46,196;39,185;29,171;24,170;21,170;16,172;7,178;0,183;14,209;28,238;41,268;51,295;52,297;59,302;64,304;99,233;145,149;194,66;241,0" o:connectangles="0,0,0,0,0,0,0,0,0,0,0,0,0,0,0,0,0,0,0,0,0,0,0,0,0,0,0,0,0,0"/>
                </v:shape>
                <v:shape id="Freeform 166" o:spid="_x0000_s1029" style="position:absolute;left:1203;top:128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" path="m21,170r3,l29,171r4,5l39,185r7,11l52,207r4,9l63,238,74,217r36,-63l149,92,187,40,215,9r6,-5l224,3r6,-2l232,r4,l241,,194,66r-49,83l99,233,64,304r-5,-2l52,297r-1,-2l41,268,28,238,14,209,,183r7,-5l16,172r5,-2xe" filled="f" strokecolor="#292526" strokeweight="1pt">
                  <v:path arrowok="t" o:connecttype="custom" o:connectlocs="21,170;24,170;29,171;33,176;39,185;46,196;52,207;56,216;63,238;74,217;110,154;149,92;187,40;215,9;221,4;224,3;230,1;232,0;236,0;241,0;194,66;145,149;99,233;64,304;59,302;52,297;51,295;41,268;28,238;14,209;0,183;7,178;16,172;21,170" o:connectangles="0,0,0,0,0,0,0,0,0,0,0,0,0,0,0,0,0,0,0,0,0,0,0,0,0,0,0,0,0,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0" allowOverlap="1" wp14:anchorId="0DF6F9CC" wp14:editId="302F3480">
                <wp:simplePos x="0" y="0"/>
                <wp:positionH relativeFrom="page">
                  <wp:posOffset>725805</wp:posOffset>
                </wp:positionH>
                <wp:positionV relativeFrom="paragraph">
                  <wp:posOffset>353695</wp:posOffset>
                </wp:positionV>
                <wp:extent cx="239395" cy="239395"/>
                <wp:effectExtent l="0" t="0" r="0" b="0"/>
                <wp:wrapNone/>
                <wp:docPr id="62" name="Freeform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DA27184" id="Freeform 167" o:spid="_x0000_s1026" style="position:absolute;margin-left:57.15pt;margin-top:27.85pt;width:18.85pt;height:18.85pt;z-index:25170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0" allowOverlap="1" wp14:anchorId="56D9C2D3" wp14:editId="54AC272A">
                <wp:simplePos x="0" y="0"/>
                <wp:positionH relativeFrom="page">
                  <wp:posOffset>725805</wp:posOffset>
                </wp:positionH>
                <wp:positionV relativeFrom="paragraph">
                  <wp:posOffset>650875</wp:posOffset>
                </wp:positionV>
                <wp:extent cx="239395" cy="239395"/>
                <wp:effectExtent l="0" t="0" r="0" b="0"/>
                <wp:wrapNone/>
                <wp:docPr id="61" name="Freeform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DB0BE" id="Freeform 168" o:spid="_x0000_s1026" style="position:absolute;margin-left:57.15pt;margin-top:51.25pt;width:18.85pt;height:18.85pt;z-index:25170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b/>
          <w:bCs/>
          <w:color w:val="292526"/>
        </w:rPr>
        <w:t>lion</w:t>
      </w:r>
      <w:r w:rsidR="00FC6BE5">
        <w:rPr>
          <w:b/>
          <w:bCs/>
          <w:color w:val="292526"/>
          <w:spacing w:val="15"/>
        </w:rPr>
        <w:t xml:space="preserve"> </w:t>
      </w:r>
      <w:r w:rsidR="00FC6BE5">
        <w:rPr>
          <w:b/>
          <w:bCs/>
          <w:color w:val="292526"/>
        </w:rPr>
        <w:t>shark</w:t>
      </w:r>
      <w:r w:rsidR="00FC6BE5">
        <w:rPr>
          <w:b/>
          <w:bCs/>
          <w:color w:val="292526"/>
          <w:spacing w:val="1"/>
        </w:rPr>
        <w:t xml:space="preserve"> </w:t>
      </w:r>
      <w:r w:rsidR="00FC6BE5">
        <w:rPr>
          <w:color w:val="292526"/>
        </w:rPr>
        <w:t>grey</w:t>
      </w:r>
      <w:r w:rsidR="00FC6BE5">
        <w:rPr>
          <w:color w:val="292526"/>
          <w:spacing w:val="-13"/>
        </w:rPr>
        <w:t xml:space="preserve"> </w:t>
      </w:r>
      <w:r w:rsidR="00FC6BE5">
        <w:rPr>
          <w:color w:val="292526"/>
        </w:rPr>
        <w:t>reef</w:t>
      </w:r>
      <w:r w:rsidR="00FC6BE5">
        <w:rPr>
          <w:color w:val="292526"/>
          <w:spacing w:val="-13"/>
        </w:rPr>
        <w:t xml:space="preserve"> </w:t>
      </w:r>
      <w:r w:rsidR="00FC6BE5">
        <w:rPr>
          <w:color w:val="292526"/>
        </w:rPr>
        <w:t>shark</w:t>
      </w:r>
      <w:r w:rsidR="00FC6BE5">
        <w:rPr>
          <w:color w:val="292526"/>
          <w:spacing w:val="-78"/>
        </w:rPr>
        <w:t xml:space="preserve"> </w:t>
      </w:r>
      <w:r w:rsidR="00FC6BE5">
        <w:rPr>
          <w:color w:val="292526"/>
        </w:rPr>
        <w:t>tiger</w:t>
      </w:r>
      <w:r w:rsidR="00FC6BE5">
        <w:rPr>
          <w:color w:val="292526"/>
          <w:spacing w:val="-1"/>
        </w:rPr>
        <w:t xml:space="preserve"> </w:t>
      </w:r>
      <w:r w:rsidR="00FC6BE5">
        <w:rPr>
          <w:color w:val="292526"/>
        </w:rPr>
        <w:t>shark</w:t>
      </w:r>
    </w:p>
    <w:p w14:paraId="20459E15" w14:textId="77777777" w:rsidR="00000000" w:rsidRDefault="00FC6BE5">
      <w:pPr>
        <w:pStyle w:val="BodyText"/>
        <w:kinsoku w:val="0"/>
        <w:overflowPunct w:val="0"/>
        <w:spacing w:before="5"/>
        <w:rPr>
          <w:sz w:val="9"/>
          <w:szCs w:val="9"/>
        </w:rPr>
      </w:pPr>
    </w:p>
    <w:p w14:paraId="29CE5F1A" w14:textId="77777777" w:rsidR="00000000" w:rsidRDefault="00FC6BE5">
      <w:pPr>
        <w:pStyle w:val="ListParagraph"/>
        <w:numPr>
          <w:ilvl w:val="0"/>
          <w:numId w:val="1"/>
        </w:numPr>
        <w:tabs>
          <w:tab w:val="left" w:pos="498"/>
        </w:tabs>
        <w:kinsoku w:val="0"/>
        <w:overflowPunct w:val="0"/>
        <w:spacing w:before="100"/>
        <w:ind w:hanging="367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What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‘shoal’?</w:t>
      </w:r>
    </w:p>
    <w:p w14:paraId="6D232941" w14:textId="77777777" w:rsidR="00000000" w:rsidRPr="00CE1E59" w:rsidRDefault="00FC6BE5">
      <w:pPr>
        <w:pStyle w:val="BodyText"/>
        <w:kinsoku w:val="0"/>
        <w:overflowPunct w:val="0"/>
        <w:spacing w:before="141"/>
        <w:ind w:left="497"/>
        <w:rPr>
          <w:rFonts w:cs="Twinkl SemiBold"/>
          <w:b/>
          <w:bCs/>
          <w:color w:val="292526"/>
        </w:rPr>
      </w:pPr>
      <w:r w:rsidRPr="00CE1E59">
        <w:rPr>
          <w:rFonts w:cs="Twinkl SemiBold"/>
          <w:b/>
          <w:bCs/>
          <w:color w:val="292526"/>
        </w:rPr>
        <w:t>One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name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for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a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group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of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sharks.</w:t>
      </w:r>
    </w:p>
    <w:p w14:paraId="78F2A762" w14:textId="77777777" w:rsidR="00000000" w:rsidRPr="00CE1E59" w:rsidRDefault="00FC6BE5">
      <w:pPr>
        <w:pStyle w:val="BodyText"/>
        <w:kinsoku w:val="0"/>
        <w:overflowPunct w:val="0"/>
        <w:spacing w:before="10"/>
        <w:rPr>
          <w:rFonts w:cs="Twinkl SemiBold"/>
          <w:b/>
          <w:bCs/>
          <w:sz w:val="24"/>
          <w:szCs w:val="24"/>
        </w:rPr>
      </w:pPr>
    </w:p>
    <w:p w14:paraId="100C55B6" w14:textId="77777777" w:rsidR="00000000" w:rsidRDefault="00FC6BE5">
      <w:pPr>
        <w:pStyle w:val="ListParagraph"/>
        <w:numPr>
          <w:ilvl w:val="0"/>
          <w:numId w:val="1"/>
        </w:numPr>
        <w:tabs>
          <w:tab w:val="left" w:pos="498"/>
        </w:tabs>
        <w:kinsoku w:val="0"/>
        <w:overflowPunct w:val="0"/>
        <w:ind w:hanging="380"/>
        <w:rPr>
          <w:b/>
          <w:bCs/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How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long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dwarf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lantern</w:t>
      </w:r>
      <w:r>
        <w:rPr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Tick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b/>
          <w:bCs/>
          <w:color w:val="292526"/>
          <w:sz w:val="26"/>
          <w:szCs w:val="26"/>
        </w:rPr>
        <w:t>one.</w:t>
      </w:r>
    </w:p>
    <w:p w14:paraId="4440EB60" w14:textId="77777777" w:rsidR="00000000" w:rsidRDefault="00FC6BE5">
      <w:pPr>
        <w:pStyle w:val="BodyText"/>
        <w:kinsoku w:val="0"/>
        <w:overflowPunct w:val="0"/>
        <w:spacing w:before="10"/>
        <w:rPr>
          <w:b/>
          <w:bCs/>
          <w:sz w:val="24"/>
          <w:szCs w:val="24"/>
        </w:rPr>
      </w:pPr>
    </w:p>
    <w:p w14:paraId="0992ADED" w14:textId="4F222612" w:rsidR="00000000" w:rsidRDefault="00373B7E">
      <w:pPr>
        <w:pStyle w:val="BodyText"/>
        <w:kinsoku w:val="0"/>
        <w:overflowPunct w:val="0"/>
        <w:spacing w:before="100"/>
        <w:ind w:left="1010"/>
        <w:rPr>
          <w:color w:val="292526"/>
          <w:w w:val="10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0" allowOverlap="1" wp14:anchorId="7B140FEF" wp14:editId="6B69A66A">
                <wp:simplePos x="0" y="0"/>
                <wp:positionH relativeFrom="page">
                  <wp:posOffset>720090</wp:posOffset>
                </wp:positionH>
                <wp:positionV relativeFrom="paragraph">
                  <wp:posOffset>21590</wp:posOffset>
                </wp:positionV>
                <wp:extent cx="239395" cy="239395"/>
                <wp:effectExtent l="0" t="0" r="0" b="0"/>
                <wp:wrapNone/>
                <wp:docPr id="60" name="Freeform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E95631" id="Freeform 169" o:spid="_x0000_s1026" style="position:absolute;margin-left:56.7pt;margin-top:1.7pt;width:18.85pt;height:18.85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  <w:w w:val="105"/>
        </w:rPr>
        <w:t>14</w:t>
      </w:r>
      <w:r w:rsidR="00FC6BE5">
        <w:rPr>
          <w:color w:val="292526"/>
          <w:spacing w:val="-10"/>
          <w:w w:val="105"/>
        </w:rPr>
        <w:t xml:space="preserve"> </w:t>
      </w:r>
      <w:r w:rsidR="00FC6BE5">
        <w:rPr>
          <w:color w:val="292526"/>
          <w:w w:val="105"/>
        </w:rPr>
        <w:t>centimetres</w:t>
      </w:r>
    </w:p>
    <w:p w14:paraId="5B270DBA" w14:textId="1894C98A" w:rsidR="00000000" w:rsidRDefault="00373B7E">
      <w:pPr>
        <w:pStyle w:val="BodyText"/>
        <w:kinsoku w:val="0"/>
        <w:overflowPunct w:val="0"/>
        <w:spacing w:before="153"/>
        <w:ind w:left="1010"/>
        <w:rPr>
          <w:color w:val="292526"/>
          <w:spacing w:val="-2"/>
          <w:w w:val="1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0" allowOverlap="1" wp14:anchorId="4BB44A9F" wp14:editId="7FE89478">
                <wp:simplePos x="0" y="0"/>
                <wp:positionH relativeFrom="page">
                  <wp:posOffset>720090</wp:posOffset>
                </wp:positionH>
                <wp:positionV relativeFrom="paragraph">
                  <wp:posOffset>56515</wp:posOffset>
                </wp:positionV>
                <wp:extent cx="239395" cy="239395"/>
                <wp:effectExtent l="0" t="0" r="0" b="0"/>
                <wp:wrapNone/>
                <wp:docPr id="59" name="Freeform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F0586C" id="Freeform 170" o:spid="_x0000_s1026" style="position:absolute;margin-left:56.7pt;margin-top:4.45pt;width:18.85pt;height:18.85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  <w:spacing w:val="-2"/>
          <w:w w:val="110"/>
        </w:rPr>
        <w:t>17</w:t>
      </w:r>
      <w:r w:rsidR="00FC6BE5">
        <w:rPr>
          <w:color w:val="292526"/>
          <w:spacing w:val="-15"/>
          <w:w w:val="110"/>
        </w:rPr>
        <w:t xml:space="preserve"> </w:t>
      </w:r>
      <w:r w:rsidR="00FC6BE5">
        <w:rPr>
          <w:color w:val="292526"/>
          <w:spacing w:val="-2"/>
          <w:w w:val="110"/>
        </w:rPr>
        <w:t>metres</w:t>
      </w:r>
    </w:p>
    <w:p w14:paraId="04466DFE" w14:textId="4EE68B59" w:rsidR="00000000" w:rsidRDefault="00373B7E">
      <w:pPr>
        <w:pStyle w:val="BodyText"/>
        <w:kinsoku w:val="0"/>
        <w:overflowPunct w:val="0"/>
        <w:spacing w:before="158"/>
        <w:ind w:left="1010"/>
        <w:rPr>
          <w:color w:val="292526"/>
          <w:w w:val="105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0" allowOverlap="1" wp14:anchorId="5E9F86E8" wp14:editId="2E10A068">
                <wp:simplePos x="0" y="0"/>
                <wp:positionH relativeFrom="page">
                  <wp:posOffset>720090</wp:posOffset>
                </wp:positionH>
                <wp:positionV relativeFrom="paragraph">
                  <wp:posOffset>58420</wp:posOffset>
                </wp:positionV>
                <wp:extent cx="239395" cy="239395"/>
                <wp:effectExtent l="0" t="0" r="0" b="0"/>
                <wp:wrapNone/>
                <wp:docPr id="58" name="Freeform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39395" cy="239395"/>
                        </a:xfrm>
                        <a:custGeom>
                          <a:avLst/>
                          <a:gdLst>
                            <a:gd name="T0" fmla="*/ 0 w 377"/>
                            <a:gd name="T1" fmla="*/ 376 h 377"/>
                            <a:gd name="T2" fmla="*/ 376 w 377"/>
                            <a:gd name="T3" fmla="*/ 376 h 377"/>
                            <a:gd name="T4" fmla="*/ 376 w 377"/>
                            <a:gd name="T5" fmla="*/ 0 h 377"/>
                            <a:gd name="T6" fmla="*/ 0 w 377"/>
                            <a:gd name="T7" fmla="*/ 0 h 377"/>
                            <a:gd name="T8" fmla="*/ 0 w 377"/>
                            <a:gd name="T9" fmla="*/ 376 h 377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377" h="377">
                              <a:moveTo>
                                <a:pt x="0" y="376"/>
                              </a:moveTo>
                              <a:lnTo>
                                <a:pt x="376" y="376"/>
                              </a:lnTo>
                              <a:lnTo>
                                <a:pt x="376" y="0"/>
                              </a:lnTo>
                              <a:lnTo>
                                <a:pt x="0" y="0"/>
                              </a:lnTo>
                              <a:lnTo>
                                <a:pt x="0" y="376"/>
                              </a:lnTo>
                              <a:close/>
                            </a:path>
                          </a:pathLst>
                        </a:custGeom>
                        <a:noFill/>
                        <a:ln w="12700">
                          <a:solidFill>
                            <a:srgbClr val="29252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C6409F" id="Freeform 171" o:spid="_x0000_s1026" style="position:absolute;margin-left:56.7pt;margin-top:4.6pt;width:18.85pt;height:18.85pt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77,3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" o:allowincell="f" path="m,376r376,l376,,,,,376xe" filled="f" strokecolor="#292526" strokeweight="1pt">
                <v:path arrowok="t" o:connecttype="custom" o:connectlocs="0,238760;238760,238760;238760,0;0,0;0,238760" o:connectangles="0,0,0,0,0"/>
                <w10:wrap anchorx="page"/>
              </v:shape>
            </w:pict>
          </mc:Fallback>
        </mc:AlternateContent>
      </w:r>
      <w:r w:rsidR="00FC6BE5">
        <w:rPr>
          <w:color w:val="292526"/>
          <w:w w:val="105"/>
        </w:rPr>
        <w:t>14 metres</w:t>
      </w:r>
    </w:p>
    <w:p w14:paraId="1CF65F73" w14:textId="23579C0F" w:rsidR="00000000" w:rsidRDefault="00373B7E">
      <w:pPr>
        <w:pStyle w:val="Heading2"/>
        <w:kinsoku w:val="0"/>
        <w:overflowPunct w:val="0"/>
        <w:spacing w:before="153"/>
        <w:ind w:left="1010"/>
        <w:rPr>
          <w:color w:val="292526"/>
          <w:w w:val="105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07392" behindDoc="0" locked="0" layoutInCell="0" allowOverlap="1" wp14:anchorId="2907679F" wp14:editId="40D0BFB7">
                <wp:simplePos x="0" y="0"/>
                <wp:positionH relativeFrom="page">
                  <wp:posOffset>713740</wp:posOffset>
                </wp:positionH>
                <wp:positionV relativeFrom="paragraph">
                  <wp:posOffset>50165</wp:posOffset>
                </wp:positionV>
                <wp:extent cx="252095" cy="252095"/>
                <wp:effectExtent l="0" t="0" r="0" b="0"/>
                <wp:wrapNone/>
                <wp:docPr id="54" name="Group 1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2095" cy="252095"/>
                          <a:chOff x="1124" y="79"/>
                          <a:chExt cx="397" cy="397"/>
                        </a:xfrm>
                      </wpg:grpSpPr>
                      <wps:wsp>
                        <wps:cNvPr id="55" name="Freeform 173"/>
                        <wps:cNvSpPr>
                          <a:spLocks/>
                        </wps:cNvSpPr>
                        <wps:spPr bwMode="auto">
                          <a:xfrm>
                            <a:off x="1134" y="89"/>
                            <a:ext cx="377" cy="377"/>
                          </a:xfrm>
                          <a:custGeom>
                            <a:avLst/>
                            <a:gdLst>
                              <a:gd name="T0" fmla="*/ 0 w 377"/>
                              <a:gd name="T1" fmla="*/ 376 h 377"/>
                              <a:gd name="T2" fmla="*/ 376 w 377"/>
                              <a:gd name="T3" fmla="*/ 376 h 377"/>
                              <a:gd name="T4" fmla="*/ 376 w 377"/>
                              <a:gd name="T5" fmla="*/ 0 h 377"/>
                              <a:gd name="T6" fmla="*/ 0 w 377"/>
                              <a:gd name="T7" fmla="*/ 0 h 377"/>
                              <a:gd name="T8" fmla="*/ 0 w 377"/>
                              <a:gd name="T9" fmla="*/ 376 h 377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</a:cxnLst>
                            <a:rect l="0" t="0" r="r" b="b"/>
                            <a:pathLst>
                              <a:path w="377" h="377">
                                <a:moveTo>
                                  <a:pt x="0" y="376"/>
                                </a:moveTo>
                                <a:lnTo>
                                  <a:pt x="376" y="376"/>
                                </a:lnTo>
                                <a:lnTo>
                                  <a:pt x="37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7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174"/>
                        <wps:cNvSpPr>
                          <a:spLocks/>
                        </wps:cNvSpPr>
                        <wps:spPr bwMode="auto">
                          <a:xfrm>
                            <a:off x="1203" y="128"/>
                            <a:ext cx="242" cy="305"/>
                          </a:xfrm>
                          <a:custGeom>
                            <a:avLst/>
                            <a:gdLst>
                              <a:gd name="T0" fmla="*/ 241 w 242"/>
                              <a:gd name="T1" fmla="*/ 0 h 305"/>
                              <a:gd name="T2" fmla="*/ 232 w 242"/>
                              <a:gd name="T3" fmla="*/ 0 h 305"/>
                              <a:gd name="T4" fmla="*/ 224 w 242"/>
                              <a:gd name="T5" fmla="*/ 3 h 305"/>
                              <a:gd name="T6" fmla="*/ 215 w 242"/>
                              <a:gd name="T7" fmla="*/ 9 h 305"/>
                              <a:gd name="T8" fmla="*/ 187 w 242"/>
                              <a:gd name="T9" fmla="*/ 40 h 305"/>
                              <a:gd name="T10" fmla="*/ 149 w 242"/>
                              <a:gd name="T11" fmla="*/ 92 h 305"/>
                              <a:gd name="T12" fmla="*/ 110 w 242"/>
                              <a:gd name="T13" fmla="*/ 154 h 305"/>
                              <a:gd name="T14" fmla="*/ 74 w 242"/>
                              <a:gd name="T15" fmla="*/ 217 h 305"/>
                              <a:gd name="T16" fmla="*/ 63 w 242"/>
                              <a:gd name="T17" fmla="*/ 238 h 305"/>
                              <a:gd name="T18" fmla="*/ 56 w 242"/>
                              <a:gd name="T19" fmla="*/ 216 h 305"/>
                              <a:gd name="T20" fmla="*/ 52 w 242"/>
                              <a:gd name="T21" fmla="*/ 207 h 305"/>
                              <a:gd name="T22" fmla="*/ 46 w 242"/>
                              <a:gd name="T23" fmla="*/ 196 h 305"/>
                              <a:gd name="T24" fmla="*/ 39 w 242"/>
                              <a:gd name="T25" fmla="*/ 185 h 305"/>
                              <a:gd name="T26" fmla="*/ 29 w 242"/>
                              <a:gd name="T27" fmla="*/ 171 h 305"/>
                              <a:gd name="T28" fmla="*/ 24 w 242"/>
                              <a:gd name="T29" fmla="*/ 170 h 305"/>
                              <a:gd name="T30" fmla="*/ 21 w 242"/>
                              <a:gd name="T31" fmla="*/ 170 h 305"/>
                              <a:gd name="T32" fmla="*/ 16 w 242"/>
                              <a:gd name="T33" fmla="*/ 172 h 305"/>
                              <a:gd name="T34" fmla="*/ 7 w 242"/>
                              <a:gd name="T35" fmla="*/ 178 h 305"/>
                              <a:gd name="T36" fmla="*/ 0 w 242"/>
                              <a:gd name="T37" fmla="*/ 183 h 305"/>
                              <a:gd name="T38" fmla="*/ 14 w 242"/>
                              <a:gd name="T39" fmla="*/ 209 h 305"/>
                              <a:gd name="T40" fmla="*/ 28 w 242"/>
                              <a:gd name="T41" fmla="*/ 238 h 305"/>
                              <a:gd name="T42" fmla="*/ 41 w 242"/>
                              <a:gd name="T43" fmla="*/ 268 h 305"/>
                              <a:gd name="T44" fmla="*/ 51 w 242"/>
                              <a:gd name="T45" fmla="*/ 295 h 305"/>
                              <a:gd name="T46" fmla="*/ 52 w 242"/>
                              <a:gd name="T47" fmla="*/ 297 h 305"/>
                              <a:gd name="T48" fmla="*/ 59 w 242"/>
                              <a:gd name="T49" fmla="*/ 302 h 305"/>
                              <a:gd name="T50" fmla="*/ 64 w 242"/>
                              <a:gd name="T51" fmla="*/ 304 h 305"/>
                              <a:gd name="T52" fmla="*/ 99 w 242"/>
                              <a:gd name="T53" fmla="*/ 233 h 305"/>
                              <a:gd name="T54" fmla="*/ 145 w 242"/>
                              <a:gd name="T55" fmla="*/ 149 h 305"/>
                              <a:gd name="T56" fmla="*/ 194 w 242"/>
                              <a:gd name="T57" fmla="*/ 66 h 305"/>
                              <a:gd name="T58" fmla="*/ 241 w 242"/>
                              <a:gd name="T59" fmla="*/ 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41" y="0"/>
                                </a:moveTo>
                                <a:lnTo>
                                  <a:pt x="232" y="0"/>
                                </a:lnTo>
                                <a:lnTo>
                                  <a:pt x="224" y="3"/>
                                </a:lnTo>
                                <a:lnTo>
                                  <a:pt x="215" y="9"/>
                                </a:lnTo>
                                <a:lnTo>
                                  <a:pt x="187" y="40"/>
                                </a:lnTo>
                                <a:lnTo>
                                  <a:pt x="149" y="92"/>
                                </a:lnTo>
                                <a:lnTo>
                                  <a:pt x="110" y="154"/>
                                </a:lnTo>
                                <a:lnTo>
                                  <a:pt x="74" y="217"/>
                                </a:lnTo>
                                <a:lnTo>
                                  <a:pt x="63" y="238"/>
                                </a:lnTo>
                                <a:lnTo>
                                  <a:pt x="56" y="216"/>
                                </a:lnTo>
                                <a:lnTo>
                                  <a:pt x="52" y="207"/>
                                </a:lnTo>
                                <a:lnTo>
                                  <a:pt x="46" y="196"/>
                                </a:lnTo>
                                <a:lnTo>
                                  <a:pt x="39" y="185"/>
                                </a:lnTo>
                                <a:lnTo>
                                  <a:pt x="29" y="171"/>
                                </a:lnTo>
                                <a:lnTo>
                                  <a:pt x="24" y="170"/>
                                </a:lnTo>
                                <a:lnTo>
                                  <a:pt x="21" y="170"/>
                                </a:lnTo>
                                <a:lnTo>
                                  <a:pt x="16" y="172"/>
                                </a:lnTo>
                                <a:lnTo>
                                  <a:pt x="7" y="178"/>
                                </a:lnTo>
                                <a:lnTo>
                                  <a:pt x="0" y="183"/>
                                </a:lnTo>
                                <a:lnTo>
                                  <a:pt x="14" y="209"/>
                                </a:lnTo>
                                <a:lnTo>
                                  <a:pt x="28" y="238"/>
                                </a:lnTo>
                                <a:lnTo>
                                  <a:pt x="41" y="268"/>
                                </a:lnTo>
                                <a:lnTo>
                                  <a:pt x="51" y="295"/>
                                </a:lnTo>
                                <a:lnTo>
                                  <a:pt x="52" y="297"/>
                                </a:lnTo>
                                <a:lnTo>
                                  <a:pt x="59" y="302"/>
                                </a:lnTo>
                                <a:lnTo>
                                  <a:pt x="64" y="304"/>
                                </a:lnTo>
                                <a:lnTo>
                                  <a:pt x="99" y="233"/>
                                </a:lnTo>
                                <a:lnTo>
                                  <a:pt x="145" y="149"/>
                                </a:lnTo>
                                <a:lnTo>
                                  <a:pt x="194" y="66"/>
                                </a:lnTo>
                                <a:lnTo>
                                  <a:pt x="2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31F2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175"/>
                        <wps:cNvSpPr>
                          <a:spLocks/>
                        </wps:cNvSpPr>
                        <wps:spPr bwMode="auto">
                          <a:xfrm>
                            <a:off x="1203" y="128"/>
                            <a:ext cx="242" cy="305"/>
                          </a:xfrm>
                          <a:custGeom>
                            <a:avLst/>
                            <a:gdLst>
                              <a:gd name="T0" fmla="*/ 21 w 242"/>
                              <a:gd name="T1" fmla="*/ 170 h 305"/>
                              <a:gd name="T2" fmla="*/ 24 w 242"/>
                              <a:gd name="T3" fmla="*/ 170 h 305"/>
                              <a:gd name="T4" fmla="*/ 29 w 242"/>
                              <a:gd name="T5" fmla="*/ 171 h 305"/>
                              <a:gd name="T6" fmla="*/ 33 w 242"/>
                              <a:gd name="T7" fmla="*/ 176 h 305"/>
                              <a:gd name="T8" fmla="*/ 39 w 242"/>
                              <a:gd name="T9" fmla="*/ 185 h 305"/>
                              <a:gd name="T10" fmla="*/ 46 w 242"/>
                              <a:gd name="T11" fmla="*/ 196 h 305"/>
                              <a:gd name="T12" fmla="*/ 52 w 242"/>
                              <a:gd name="T13" fmla="*/ 207 h 305"/>
                              <a:gd name="T14" fmla="*/ 56 w 242"/>
                              <a:gd name="T15" fmla="*/ 216 h 305"/>
                              <a:gd name="T16" fmla="*/ 63 w 242"/>
                              <a:gd name="T17" fmla="*/ 238 h 305"/>
                              <a:gd name="T18" fmla="*/ 74 w 242"/>
                              <a:gd name="T19" fmla="*/ 217 h 305"/>
                              <a:gd name="T20" fmla="*/ 110 w 242"/>
                              <a:gd name="T21" fmla="*/ 154 h 305"/>
                              <a:gd name="T22" fmla="*/ 149 w 242"/>
                              <a:gd name="T23" fmla="*/ 92 h 305"/>
                              <a:gd name="T24" fmla="*/ 187 w 242"/>
                              <a:gd name="T25" fmla="*/ 40 h 305"/>
                              <a:gd name="T26" fmla="*/ 215 w 242"/>
                              <a:gd name="T27" fmla="*/ 9 h 305"/>
                              <a:gd name="T28" fmla="*/ 221 w 242"/>
                              <a:gd name="T29" fmla="*/ 4 h 305"/>
                              <a:gd name="T30" fmla="*/ 224 w 242"/>
                              <a:gd name="T31" fmla="*/ 3 h 305"/>
                              <a:gd name="T32" fmla="*/ 230 w 242"/>
                              <a:gd name="T33" fmla="*/ 1 h 305"/>
                              <a:gd name="T34" fmla="*/ 232 w 242"/>
                              <a:gd name="T35" fmla="*/ 0 h 305"/>
                              <a:gd name="T36" fmla="*/ 236 w 242"/>
                              <a:gd name="T37" fmla="*/ 0 h 305"/>
                              <a:gd name="T38" fmla="*/ 241 w 242"/>
                              <a:gd name="T39" fmla="*/ 0 h 305"/>
                              <a:gd name="T40" fmla="*/ 194 w 242"/>
                              <a:gd name="T41" fmla="*/ 66 h 305"/>
                              <a:gd name="T42" fmla="*/ 145 w 242"/>
                              <a:gd name="T43" fmla="*/ 149 h 305"/>
                              <a:gd name="T44" fmla="*/ 99 w 242"/>
                              <a:gd name="T45" fmla="*/ 233 h 305"/>
                              <a:gd name="T46" fmla="*/ 64 w 242"/>
                              <a:gd name="T47" fmla="*/ 304 h 305"/>
                              <a:gd name="T48" fmla="*/ 59 w 242"/>
                              <a:gd name="T49" fmla="*/ 302 h 305"/>
                              <a:gd name="T50" fmla="*/ 52 w 242"/>
                              <a:gd name="T51" fmla="*/ 297 h 305"/>
                              <a:gd name="T52" fmla="*/ 51 w 242"/>
                              <a:gd name="T53" fmla="*/ 295 h 305"/>
                              <a:gd name="T54" fmla="*/ 41 w 242"/>
                              <a:gd name="T55" fmla="*/ 268 h 305"/>
                              <a:gd name="T56" fmla="*/ 28 w 242"/>
                              <a:gd name="T57" fmla="*/ 238 h 305"/>
                              <a:gd name="T58" fmla="*/ 14 w 242"/>
                              <a:gd name="T59" fmla="*/ 209 h 305"/>
                              <a:gd name="T60" fmla="*/ 0 w 242"/>
                              <a:gd name="T61" fmla="*/ 183 h 305"/>
                              <a:gd name="T62" fmla="*/ 7 w 242"/>
                              <a:gd name="T63" fmla="*/ 178 h 305"/>
                              <a:gd name="T64" fmla="*/ 16 w 242"/>
                              <a:gd name="T65" fmla="*/ 172 h 305"/>
                              <a:gd name="T66" fmla="*/ 21 w 242"/>
                              <a:gd name="T67" fmla="*/ 170 h 305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</a:cxnLst>
                            <a:rect l="0" t="0" r="r" b="b"/>
                            <a:pathLst>
                              <a:path w="242" h="305">
                                <a:moveTo>
                                  <a:pt x="21" y="170"/>
                                </a:moveTo>
                                <a:lnTo>
                                  <a:pt x="24" y="170"/>
                                </a:lnTo>
                                <a:lnTo>
                                  <a:pt x="29" y="171"/>
                                </a:lnTo>
                                <a:lnTo>
                                  <a:pt x="33" y="176"/>
                                </a:lnTo>
                                <a:lnTo>
                                  <a:pt x="39" y="185"/>
                                </a:lnTo>
                                <a:lnTo>
                                  <a:pt x="46" y="196"/>
                                </a:lnTo>
                                <a:lnTo>
                                  <a:pt x="52" y="207"/>
                                </a:lnTo>
                                <a:lnTo>
                                  <a:pt x="56" y="216"/>
                                </a:lnTo>
                                <a:lnTo>
                                  <a:pt x="63" y="238"/>
                                </a:lnTo>
                                <a:lnTo>
                                  <a:pt x="74" y="217"/>
                                </a:lnTo>
                                <a:lnTo>
                                  <a:pt x="110" y="154"/>
                                </a:lnTo>
                                <a:lnTo>
                                  <a:pt x="149" y="92"/>
                                </a:lnTo>
                                <a:lnTo>
                                  <a:pt x="187" y="40"/>
                                </a:lnTo>
                                <a:lnTo>
                                  <a:pt x="215" y="9"/>
                                </a:lnTo>
                                <a:lnTo>
                                  <a:pt x="221" y="4"/>
                                </a:lnTo>
                                <a:lnTo>
                                  <a:pt x="224" y="3"/>
                                </a:lnTo>
                                <a:lnTo>
                                  <a:pt x="230" y="1"/>
                                </a:lnTo>
                                <a:lnTo>
                                  <a:pt x="232" y="0"/>
                                </a:lnTo>
                                <a:lnTo>
                                  <a:pt x="236" y="0"/>
                                </a:lnTo>
                                <a:lnTo>
                                  <a:pt x="241" y="0"/>
                                </a:lnTo>
                                <a:lnTo>
                                  <a:pt x="194" y="66"/>
                                </a:lnTo>
                                <a:lnTo>
                                  <a:pt x="145" y="149"/>
                                </a:lnTo>
                                <a:lnTo>
                                  <a:pt x="99" y="233"/>
                                </a:lnTo>
                                <a:lnTo>
                                  <a:pt x="64" y="304"/>
                                </a:lnTo>
                                <a:lnTo>
                                  <a:pt x="59" y="302"/>
                                </a:lnTo>
                                <a:lnTo>
                                  <a:pt x="52" y="297"/>
                                </a:lnTo>
                                <a:lnTo>
                                  <a:pt x="51" y="295"/>
                                </a:lnTo>
                                <a:lnTo>
                                  <a:pt x="41" y="268"/>
                                </a:lnTo>
                                <a:lnTo>
                                  <a:pt x="28" y="238"/>
                                </a:lnTo>
                                <a:lnTo>
                                  <a:pt x="14" y="209"/>
                                </a:lnTo>
                                <a:lnTo>
                                  <a:pt x="0" y="183"/>
                                </a:lnTo>
                                <a:lnTo>
                                  <a:pt x="7" y="178"/>
                                </a:lnTo>
                                <a:lnTo>
                                  <a:pt x="16" y="172"/>
                                </a:lnTo>
                                <a:lnTo>
                                  <a:pt x="21" y="17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29252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2ABAD7A" id="Group 172" o:spid="_x0000_s1026" style="position:absolute;margin-left:56.2pt;margin-top:3.95pt;width:19.85pt;height:19.85pt;z-index:251707392;mso-position-horizontal-relative:page" coordorigin="1124,79" coordsize="397,3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" o:allowincell="f">
                <v:shape id="Freeform 173" o:spid="_x0000_s1027" style="position:absolute;left:1134;top:89;width:377;height:377;visibility:visible;mso-wrap-style:square;v-text-anchor:top" coordsize="377,3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" path="m,376r376,l376,,,,,376xe" filled="f" strokecolor="#292526" strokeweight="1pt">
                  <v:path arrowok="t" o:connecttype="custom" o:connectlocs="0,376;376,376;376,0;0,0;0,376" o:connectangles="0,0,0,0,0"/>
                </v:shape>
                <v:shape id="Freeform 174" o:spid="_x0000_s1028" style="position:absolute;left:1203;top:128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" path="m241,r-9,l224,3r-9,6l187,40,149,92r-39,62l74,217,63,238,56,216r-4,-9l46,196,39,185,29,171r-5,-1l21,170r-5,2l7,178,,183r14,26l28,238r13,30l51,295r1,2l59,302r5,2l99,233r46,-84l194,66,241,xe" fillcolor="#231f20" stroked="f">
                  <v:path arrowok="t" o:connecttype="custom" o:connectlocs="241,0;232,0;224,3;215,9;187,40;149,92;110,154;74,217;63,238;56,216;52,207;46,196;39,185;29,171;24,170;21,170;16,172;7,178;0,183;14,209;28,238;41,268;51,295;52,297;59,302;64,304;99,233;145,149;194,66;241,0" o:connectangles="0,0,0,0,0,0,0,0,0,0,0,0,0,0,0,0,0,0,0,0,0,0,0,0,0,0,0,0,0,0"/>
                </v:shape>
                <v:shape id="Freeform 175" o:spid="_x0000_s1029" style="position:absolute;left:1203;top:128;width:242;height:305;visibility:visible;mso-wrap-style:square;v-text-anchor:top" coordsize="242,3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" path="m21,170r3,l29,171r4,5l39,185r7,11l52,207r4,9l63,238,74,217r36,-63l149,92,187,40,215,9r6,-5l224,3r6,-2l232,r4,l241,,194,66r-49,83l99,233,64,304r-5,-2l52,297r-1,-2l41,268,28,238,14,209,,183r7,-5l16,172r5,-2xe" filled="f" strokecolor="#292526" strokeweight="1pt">
                  <v:path arrowok="t" o:connecttype="custom" o:connectlocs="21,170;24,170;29,171;33,176;39,185;46,196;52,207;56,216;63,238;74,217;110,154;149,92;187,40;215,9;221,4;224,3;230,1;232,0;236,0;241,0;194,66;145,149;99,233;64,304;59,302;52,297;51,295;41,268;28,238;14,209;0,183;7,178;16,172;21,170" o:connectangles="0,0,0,0,0,0,0,0,0,0,0,0,0,0,0,0,0,0,0,0,0,0,0,0,0,0,0,0,0,0,0,0,0,0"/>
                </v:shape>
                <w10:wrap anchorx="page"/>
              </v:group>
            </w:pict>
          </mc:Fallback>
        </mc:AlternateContent>
      </w:r>
      <w:r w:rsidR="00FC6BE5">
        <w:rPr>
          <w:color w:val="292526"/>
          <w:w w:val="105"/>
        </w:rPr>
        <w:t>17</w:t>
      </w:r>
      <w:r w:rsidR="00FC6BE5">
        <w:rPr>
          <w:color w:val="292526"/>
          <w:spacing w:val="-8"/>
          <w:w w:val="105"/>
        </w:rPr>
        <w:t xml:space="preserve"> </w:t>
      </w:r>
      <w:r w:rsidR="00FC6BE5">
        <w:rPr>
          <w:color w:val="292526"/>
          <w:w w:val="105"/>
        </w:rPr>
        <w:t>centimetres</w:t>
      </w:r>
    </w:p>
    <w:p w14:paraId="32B87EC4" w14:textId="77777777" w:rsidR="00000000" w:rsidRDefault="00FC6BE5">
      <w:pPr>
        <w:pStyle w:val="BodyText"/>
        <w:kinsoku w:val="0"/>
        <w:overflowPunct w:val="0"/>
        <w:rPr>
          <w:b/>
          <w:bCs/>
          <w:sz w:val="24"/>
          <w:szCs w:val="24"/>
        </w:rPr>
      </w:pPr>
    </w:p>
    <w:p w14:paraId="6AE403AF" w14:textId="77777777" w:rsidR="00000000" w:rsidRDefault="00FC6BE5">
      <w:pPr>
        <w:pStyle w:val="ListParagraph"/>
        <w:numPr>
          <w:ilvl w:val="0"/>
          <w:numId w:val="1"/>
        </w:numPr>
        <w:tabs>
          <w:tab w:val="left" w:pos="498"/>
        </w:tabs>
        <w:kinsoku w:val="0"/>
        <w:overflowPunct w:val="0"/>
        <w:spacing w:before="100"/>
        <w:ind w:hanging="373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What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is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special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about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bull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and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river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shark?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Explain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your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answer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fully.</w:t>
      </w:r>
    </w:p>
    <w:p w14:paraId="486E52A6" w14:textId="77777777" w:rsidR="00000000" w:rsidRPr="00CE1E59" w:rsidRDefault="00FC6BE5">
      <w:pPr>
        <w:pStyle w:val="BodyText"/>
        <w:kinsoku w:val="0"/>
        <w:overflowPunct w:val="0"/>
        <w:spacing w:before="128" w:line="338" w:lineRule="auto"/>
        <w:ind w:left="497"/>
        <w:rPr>
          <w:rFonts w:cs="Twinkl SemiBold"/>
          <w:b/>
          <w:bCs/>
          <w:color w:val="292526"/>
        </w:rPr>
      </w:pPr>
      <w:r w:rsidRPr="00CE1E59">
        <w:rPr>
          <w:rFonts w:cs="Twinkl SemiBold"/>
          <w:b/>
          <w:bCs/>
          <w:color w:val="292526"/>
        </w:rPr>
        <w:t>Pupil’s</w:t>
      </w:r>
      <w:r w:rsidRPr="00CE1E59">
        <w:rPr>
          <w:rFonts w:cs="Twinkl SemiBold"/>
          <w:b/>
          <w:bCs/>
          <w:color w:val="292526"/>
          <w:spacing w:val="-20"/>
        </w:rPr>
        <w:t xml:space="preserve"> </w:t>
      </w:r>
      <w:r w:rsidRPr="00CE1E59">
        <w:rPr>
          <w:rFonts w:cs="Twinkl SemiBold"/>
          <w:b/>
          <w:bCs/>
          <w:color w:val="292526"/>
        </w:rPr>
        <w:t>own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response,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such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as: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The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bull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and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river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sharks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are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special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because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they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can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live</w:t>
      </w:r>
      <w:r w:rsidRPr="00CE1E59">
        <w:rPr>
          <w:rFonts w:cs="Twinkl SemiBold"/>
          <w:b/>
          <w:bCs/>
          <w:color w:val="292526"/>
          <w:spacing w:val="-77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</w:rPr>
        <w:t>in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</w:rPr>
        <w:t>both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</w:rPr>
        <w:t>freshwater,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</w:rPr>
        <w:t>such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</w:rPr>
        <w:t>as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  <w:spacing w:val="-1"/>
        </w:rPr>
        <w:t>rivers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and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lakes,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as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well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as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in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seawater.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Most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sharks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live</w:t>
      </w:r>
      <w:r w:rsidRPr="00CE1E59">
        <w:rPr>
          <w:rFonts w:cs="Twinkl SemiBold"/>
          <w:b/>
          <w:bCs/>
          <w:color w:val="292526"/>
          <w:spacing w:val="-19"/>
        </w:rPr>
        <w:t xml:space="preserve"> </w:t>
      </w:r>
      <w:r w:rsidRPr="00CE1E59">
        <w:rPr>
          <w:rFonts w:cs="Twinkl SemiBold"/>
          <w:b/>
          <w:bCs/>
          <w:color w:val="292526"/>
        </w:rPr>
        <w:t>in</w:t>
      </w:r>
      <w:r w:rsidRPr="00CE1E59">
        <w:rPr>
          <w:rFonts w:cs="Twinkl SemiBold"/>
          <w:b/>
          <w:bCs/>
          <w:color w:val="292526"/>
          <w:spacing w:val="1"/>
        </w:rPr>
        <w:t xml:space="preserve"> </w:t>
      </w:r>
      <w:r w:rsidRPr="00CE1E59">
        <w:rPr>
          <w:rFonts w:cs="Twinkl SemiBold"/>
          <w:b/>
          <w:bCs/>
          <w:color w:val="292526"/>
        </w:rPr>
        <w:t>either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seawater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or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freshwater.</w:t>
      </w:r>
    </w:p>
    <w:p w14:paraId="4B6590BB" w14:textId="77777777" w:rsidR="00000000" w:rsidRDefault="00FC6BE5">
      <w:pPr>
        <w:pStyle w:val="ListParagraph"/>
        <w:numPr>
          <w:ilvl w:val="0"/>
          <w:numId w:val="1"/>
        </w:numPr>
        <w:tabs>
          <w:tab w:val="left" w:pos="498"/>
        </w:tabs>
        <w:kinsoku w:val="0"/>
        <w:overflowPunct w:val="0"/>
        <w:spacing w:before="151"/>
        <w:ind w:hanging="377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t>Fill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in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missing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words.</w:t>
      </w:r>
    </w:p>
    <w:p w14:paraId="126E3B64" w14:textId="77777777" w:rsidR="00000000" w:rsidRDefault="00FC6BE5">
      <w:pPr>
        <w:pStyle w:val="BodyText"/>
        <w:kinsoku w:val="0"/>
        <w:overflowPunct w:val="0"/>
        <w:spacing w:before="108"/>
        <w:ind w:left="497"/>
        <w:rPr>
          <w:color w:val="292526"/>
        </w:rPr>
      </w:pPr>
      <w:r>
        <w:rPr>
          <w:color w:val="292526"/>
        </w:rPr>
        <w:t>Smaller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sharks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eat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smaller</w:t>
      </w:r>
      <w:r>
        <w:rPr>
          <w:color w:val="292526"/>
          <w:spacing w:val="-19"/>
        </w:rPr>
        <w:t xml:space="preserve"> </w:t>
      </w:r>
      <w:r>
        <w:rPr>
          <w:b/>
          <w:bCs/>
          <w:color w:val="292526"/>
        </w:rPr>
        <w:t>aquatic</w:t>
      </w:r>
      <w:r>
        <w:rPr>
          <w:b/>
          <w:bCs/>
          <w:color w:val="292526"/>
          <w:spacing w:val="-12"/>
        </w:rPr>
        <w:t xml:space="preserve"> </w:t>
      </w:r>
      <w:r>
        <w:rPr>
          <w:color w:val="292526"/>
        </w:rPr>
        <w:t>life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like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clams,</w:t>
      </w:r>
      <w:r>
        <w:rPr>
          <w:color w:val="292526"/>
          <w:spacing w:val="-19"/>
        </w:rPr>
        <w:t xml:space="preserve"> </w:t>
      </w:r>
      <w:r>
        <w:rPr>
          <w:b/>
          <w:bCs/>
          <w:color w:val="292526"/>
        </w:rPr>
        <w:t>molluscs</w:t>
      </w:r>
      <w:r>
        <w:rPr>
          <w:color w:val="292526"/>
        </w:rPr>
        <w:t>,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squid,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lobster</w:t>
      </w:r>
      <w:r>
        <w:rPr>
          <w:color w:val="292526"/>
          <w:spacing w:val="-19"/>
        </w:rPr>
        <w:t xml:space="preserve"> </w:t>
      </w:r>
      <w:r>
        <w:rPr>
          <w:color w:val="292526"/>
        </w:rPr>
        <w:t>and</w:t>
      </w:r>
      <w:r>
        <w:rPr>
          <w:color w:val="292526"/>
          <w:spacing w:val="-18"/>
        </w:rPr>
        <w:t xml:space="preserve"> </w:t>
      </w:r>
      <w:r>
        <w:rPr>
          <w:color w:val="292526"/>
        </w:rPr>
        <w:t>crabs.</w:t>
      </w:r>
    </w:p>
    <w:p w14:paraId="29E91C8F" w14:textId="77777777" w:rsidR="00000000" w:rsidRDefault="00FC6BE5">
      <w:pPr>
        <w:pStyle w:val="BodyText"/>
        <w:kinsoku w:val="0"/>
        <w:overflowPunct w:val="0"/>
        <w:spacing w:before="2"/>
        <w:rPr>
          <w:sz w:val="23"/>
          <w:szCs w:val="23"/>
        </w:rPr>
      </w:pPr>
    </w:p>
    <w:p w14:paraId="6EF95A63" w14:textId="77777777" w:rsidR="00000000" w:rsidRPr="00CE1E59" w:rsidRDefault="00FC6BE5">
      <w:pPr>
        <w:pStyle w:val="ListParagraph"/>
        <w:numPr>
          <w:ilvl w:val="0"/>
          <w:numId w:val="1"/>
        </w:numPr>
        <w:tabs>
          <w:tab w:val="left" w:pos="498"/>
        </w:tabs>
        <w:kinsoku w:val="0"/>
        <w:overflowPunct w:val="0"/>
        <w:spacing w:line="324" w:lineRule="auto"/>
        <w:ind w:right="4298" w:hanging="346"/>
        <w:rPr>
          <w:rFonts w:cs="Twinkl SemiBold"/>
          <w:b/>
          <w:bCs/>
          <w:color w:val="292526"/>
          <w:sz w:val="26"/>
          <w:szCs w:val="26"/>
        </w:rPr>
      </w:pPr>
      <w:r w:rsidRPr="00CE1E59">
        <w:rPr>
          <w:rFonts w:cs="Twinkl SemiBold"/>
          <w:b/>
          <w:bCs/>
          <w:color w:val="292526"/>
          <w:sz w:val="26"/>
          <w:szCs w:val="26"/>
        </w:rPr>
        <w:t>Find</w:t>
      </w:r>
      <w:r w:rsidRPr="00CE1E59">
        <w:rPr>
          <w:rFonts w:cs="Twinkl SemiBold"/>
          <w:b/>
          <w:bCs/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and</w:t>
      </w:r>
      <w:r>
        <w:rPr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copy</w:t>
      </w:r>
      <w:r w:rsidRPr="00CE1E59">
        <w:rPr>
          <w:rFonts w:cs="Twinkl SemiBold"/>
          <w:b/>
          <w:bCs/>
          <w:color w:val="292526"/>
          <w:spacing w:val="-1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word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that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means</w:t>
      </w:r>
      <w:r>
        <w:rPr>
          <w:color w:val="292526"/>
          <w:spacing w:val="-19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not</w:t>
      </w:r>
      <w:r w:rsidRPr="00CE1E59">
        <w:rPr>
          <w:rFonts w:cs="Twinkl SemiBold"/>
          <w:b/>
          <w:bCs/>
          <w:color w:val="292526"/>
          <w:spacing w:val="-18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very</w:t>
      </w:r>
      <w:r w:rsidRPr="00CE1E59">
        <w:rPr>
          <w:rFonts w:cs="Twinkl SemiBold"/>
          <w:b/>
          <w:bCs/>
          <w:color w:val="292526"/>
          <w:spacing w:val="-18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common.</w:t>
      </w:r>
      <w:r w:rsidRPr="00CE1E59">
        <w:rPr>
          <w:rFonts w:cs="Twinkl SemiBold"/>
          <w:b/>
          <w:bCs/>
          <w:color w:val="292526"/>
          <w:spacing w:val="-76"/>
          <w:sz w:val="26"/>
          <w:szCs w:val="26"/>
        </w:rPr>
        <w:t xml:space="preserve"> </w:t>
      </w:r>
      <w:r w:rsidRPr="00CE1E59">
        <w:rPr>
          <w:rFonts w:cs="Twinkl SemiBold"/>
          <w:b/>
          <w:bCs/>
          <w:color w:val="292526"/>
          <w:sz w:val="26"/>
          <w:szCs w:val="26"/>
        </w:rPr>
        <w:t>rare</w:t>
      </w:r>
    </w:p>
    <w:p w14:paraId="6F0D69E5" w14:textId="77777777" w:rsidR="00000000" w:rsidRPr="00CE1E59" w:rsidRDefault="00FC6BE5">
      <w:pPr>
        <w:pStyle w:val="ListParagraph"/>
        <w:numPr>
          <w:ilvl w:val="0"/>
          <w:numId w:val="1"/>
        </w:numPr>
        <w:tabs>
          <w:tab w:val="left" w:pos="498"/>
        </w:tabs>
        <w:kinsoku w:val="0"/>
        <w:overflowPunct w:val="0"/>
        <w:spacing w:line="324" w:lineRule="auto"/>
        <w:ind w:right="4298" w:hanging="346"/>
        <w:rPr>
          <w:rFonts w:cs="Twinkl SemiBold"/>
          <w:b/>
          <w:bCs/>
          <w:color w:val="292526"/>
          <w:sz w:val="26"/>
          <w:szCs w:val="26"/>
        </w:rPr>
        <w:sectPr w:rsidR="00000000" w:rsidRPr="00CE1E59">
          <w:headerReference w:type="default" r:id="rId43"/>
          <w:footerReference w:type="default" r:id="rId44"/>
          <w:pgSz w:w="11910" w:h="16840"/>
          <w:pgMar w:top="1440" w:right="600" w:bottom="1260" w:left="580" w:header="737" w:footer="1061" w:gutter="0"/>
          <w:cols w:space="720"/>
          <w:noEndnote/>
        </w:sectPr>
      </w:pPr>
    </w:p>
    <w:p w14:paraId="70A45F9D" w14:textId="77777777" w:rsidR="00000000" w:rsidRDefault="00FC6BE5">
      <w:pPr>
        <w:pStyle w:val="ListParagraph"/>
        <w:numPr>
          <w:ilvl w:val="0"/>
          <w:numId w:val="1"/>
        </w:numPr>
        <w:tabs>
          <w:tab w:val="left" w:pos="498"/>
        </w:tabs>
        <w:kinsoku w:val="0"/>
        <w:overflowPunct w:val="0"/>
        <w:spacing w:before="133" w:line="276" w:lineRule="auto"/>
        <w:ind w:right="949" w:hanging="385"/>
        <w:rPr>
          <w:color w:val="292526"/>
          <w:sz w:val="26"/>
          <w:szCs w:val="26"/>
        </w:rPr>
      </w:pPr>
      <w:r>
        <w:rPr>
          <w:color w:val="292526"/>
          <w:sz w:val="26"/>
          <w:szCs w:val="26"/>
        </w:rPr>
        <w:lastRenderedPageBreak/>
        <w:t>Explain</w:t>
      </w:r>
      <w:r>
        <w:rPr>
          <w:color w:val="292526"/>
          <w:spacing w:val="-20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why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sharks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are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such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good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predators.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Use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evidence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from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the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text</w:t>
      </w:r>
      <w:r>
        <w:rPr>
          <w:color w:val="292526"/>
          <w:spacing w:val="-20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to</w:t>
      </w:r>
      <w:r>
        <w:rPr>
          <w:color w:val="292526"/>
          <w:spacing w:val="-19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support</w:t>
      </w:r>
      <w:r>
        <w:rPr>
          <w:color w:val="292526"/>
          <w:spacing w:val="-77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your</w:t>
      </w:r>
      <w:r>
        <w:rPr>
          <w:color w:val="292526"/>
          <w:spacing w:val="-18"/>
          <w:sz w:val="26"/>
          <w:szCs w:val="26"/>
        </w:rPr>
        <w:t xml:space="preserve"> </w:t>
      </w:r>
      <w:r>
        <w:rPr>
          <w:color w:val="292526"/>
          <w:sz w:val="26"/>
          <w:szCs w:val="26"/>
        </w:rPr>
        <w:t>answer.</w:t>
      </w:r>
    </w:p>
    <w:p w14:paraId="6CF4F9C0" w14:textId="77777777" w:rsidR="00FC6BE5" w:rsidRPr="00CE1E59" w:rsidRDefault="00FC6BE5">
      <w:pPr>
        <w:pStyle w:val="BodyText"/>
        <w:kinsoku w:val="0"/>
        <w:overflowPunct w:val="0"/>
        <w:spacing w:before="96" w:line="348" w:lineRule="auto"/>
        <w:ind w:left="497"/>
        <w:rPr>
          <w:rFonts w:cs="Twinkl SemiBold"/>
          <w:b/>
          <w:bCs/>
          <w:color w:val="292526"/>
        </w:rPr>
      </w:pPr>
      <w:r w:rsidRPr="00CE1E59">
        <w:rPr>
          <w:rFonts w:cs="Twinkl SemiBold"/>
          <w:b/>
          <w:bCs/>
          <w:color w:val="292526"/>
        </w:rPr>
        <w:t>Pupil’</w:t>
      </w:r>
      <w:r w:rsidRPr="00CE1E59">
        <w:rPr>
          <w:rFonts w:cs="Twinkl SemiBold"/>
          <w:b/>
          <w:bCs/>
          <w:color w:val="292526"/>
        </w:rPr>
        <w:t>s own response, such as: Sharks are such good predators because their smell is</w:t>
      </w:r>
      <w:r w:rsidRPr="00CE1E59">
        <w:rPr>
          <w:rFonts w:cs="Twinkl SemiBold"/>
          <w:b/>
          <w:bCs/>
          <w:color w:val="292526"/>
          <w:spacing w:val="1"/>
        </w:rPr>
        <w:t xml:space="preserve"> </w:t>
      </w:r>
      <w:r w:rsidRPr="00CE1E59">
        <w:rPr>
          <w:rFonts w:cs="Twinkl SemiBold"/>
          <w:b/>
          <w:bCs/>
          <w:color w:val="292526"/>
        </w:rPr>
        <w:t>10,000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times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better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than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a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human’s,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which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means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that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they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can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smell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a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single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drop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of</w:t>
      </w:r>
      <w:r w:rsidRPr="00CE1E59">
        <w:rPr>
          <w:rFonts w:cs="Twinkl SemiBold"/>
          <w:b/>
          <w:bCs/>
          <w:color w:val="292526"/>
          <w:spacing w:val="1"/>
        </w:rPr>
        <w:t xml:space="preserve"> </w:t>
      </w:r>
      <w:r w:rsidRPr="00CE1E59">
        <w:rPr>
          <w:rFonts w:cs="Twinkl SemiBold"/>
          <w:b/>
          <w:bCs/>
          <w:color w:val="292526"/>
        </w:rPr>
        <w:t>blood in the water from 400 metres away. They also have good hearing and eyesight</w:t>
      </w:r>
      <w:r w:rsidRPr="00CE1E59">
        <w:rPr>
          <w:rFonts w:cs="Twinkl SemiBold"/>
          <w:b/>
          <w:bCs/>
          <w:color w:val="292526"/>
          <w:spacing w:val="-77"/>
        </w:rPr>
        <w:t xml:space="preserve"> </w:t>
      </w:r>
      <w:r w:rsidRPr="00CE1E59">
        <w:rPr>
          <w:rFonts w:cs="Twinkl SemiBold"/>
          <w:b/>
          <w:bCs/>
          <w:color w:val="292526"/>
        </w:rPr>
        <w:t>which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means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that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they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can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hear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a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fish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moving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from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far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away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and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they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can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still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hunt</w:t>
      </w:r>
      <w:r w:rsidRPr="00CE1E59">
        <w:rPr>
          <w:rFonts w:cs="Twinkl SemiBold"/>
          <w:b/>
          <w:bCs/>
          <w:color w:val="292526"/>
          <w:spacing w:val="-18"/>
        </w:rPr>
        <w:t xml:space="preserve"> </w:t>
      </w:r>
      <w:r w:rsidRPr="00CE1E59">
        <w:rPr>
          <w:rFonts w:cs="Twinkl SemiBold"/>
          <w:b/>
          <w:bCs/>
          <w:color w:val="292526"/>
        </w:rPr>
        <w:t>in</w:t>
      </w:r>
      <w:r w:rsidRPr="00CE1E59">
        <w:rPr>
          <w:rFonts w:cs="Twinkl SemiBold"/>
          <w:b/>
          <w:bCs/>
          <w:color w:val="292526"/>
          <w:spacing w:val="-76"/>
        </w:rPr>
        <w:t xml:space="preserve"> </w:t>
      </w:r>
      <w:r w:rsidRPr="00CE1E59">
        <w:rPr>
          <w:rFonts w:cs="Twinkl SemiBold"/>
          <w:b/>
          <w:bCs/>
          <w:color w:val="292526"/>
        </w:rPr>
        <w:t>deeper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waters.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Sharks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can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also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swim</w:t>
      </w:r>
      <w:r w:rsidRPr="00CE1E59">
        <w:rPr>
          <w:rFonts w:cs="Twinkl SemiBold"/>
          <w:b/>
          <w:bCs/>
          <w:color w:val="292526"/>
          <w:spacing w:val="-17"/>
        </w:rPr>
        <w:t xml:space="preserve"> </w:t>
      </w:r>
      <w:r w:rsidRPr="00CE1E59">
        <w:rPr>
          <w:rFonts w:cs="Twinkl SemiBold"/>
          <w:b/>
          <w:bCs/>
          <w:color w:val="292526"/>
        </w:rPr>
        <w:t>at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great</w:t>
      </w:r>
      <w:r w:rsidRPr="00CE1E59">
        <w:rPr>
          <w:rFonts w:cs="Twinkl SemiBold"/>
          <w:b/>
          <w:bCs/>
          <w:color w:val="292526"/>
          <w:spacing w:val="-16"/>
        </w:rPr>
        <w:t xml:space="preserve"> </w:t>
      </w:r>
      <w:r w:rsidRPr="00CE1E59">
        <w:rPr>
          <w:rFonts w:cs="Twinkl SemiBold"/>
          <w:b/>
          <w:bCs/>
          <w:color w:val="292526"/>
        </w:rPr>
        <w:t>speeds.</w:t>
      </w:r>
    </w:p>
    <w:sectPr w:rsidR="00FC6BE5" w:rsidRPr="00CE1E59">
      <w:pgSz w:w="11910" w:h="16840"/>
      <w:pgMar w:top="1440" w:right="600" w:bottom="1260" w:left="580" w:header="737" w:footer="1061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A462A8" w14:textId="77777777" w:rsidR="00FC6BE5" w:rsidRDefault="00FC6BE5">
      <w:r>
        <w:separator/>
      </w:r>
    </w:p>
  </w:endnote>
  <w:endnote w:type="continuationSeparator" w:id="0">
    <w:p w14:paraId="0BE8C137" w14:textId="77777777" w:rsidR="00FC6BE5" w:rsidRDefault="00FC6B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winkl">
    <w:panose1 w:val="00000000000000000000"/>
    <w:charset w:val="00"/>
    <w:family w:val="auto"/>
    <w:pitch w:val="variable"/>
    <w:sig w:usb0="A00000AF" w:usb1="5000205B" w:usb2="00000000" w:usb3="00000000" w:csb0="00000093" w:csb1="00000000"/>
    <w:embedRegular r:id="rId1" w:fontKey="{2E3C18FA-8D40-4E6A-90A5-CC17603598E4}"/>
    <w:embedBold r:id="rId2" w:fontKey="{85FCB3D8-CB63-468C-9E7D-81173728211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3" w:fontKey="{4FDD90E1-EBA0-4B07-AAA4-EDCA61AF44EB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4" w:fontKey="{AEE5A290-B16A-41EC-83CB-BB5B0E4096DB}"/>
    <w:embedBold r:id="rId5" w:fontKey="{4D4B65D1-B17E-4271-BA5B-839096DDF4D5}"/>
    <w:embedBoldItalic r:id="rId6" w:fontKey="{5EB56074-88FF-4391-9349-78F909D94DD9}"/>
  </w:font>
  <w:font w:name="Twinkl SemiBold">
    <w:panose1 w:val="00000000000000000000"/>
    <w:charset w:val="00"/>
    <w:family w:val="auto"/>
    <w:pitch w:val="variable"/>
    <w:sig w:usb0="A00000AF" w:usb1="5000205B" w:usb2="00000000" w:usb3="00000000" w:csb0="00000093" w:csb1="00000000"/>
    <w:embedBold r:id="rId7" w:fontKey="{D1127062-1C7D-4AE2-A30B-10C3D6B6B00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F64D31" w14:textId="2D8FD679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41856" behindDoc="1" locked="0" layoutInCell="0" allowOverlap="1" wp14:anchorId="32CEBAAF" wp14:editId="2EFFFCBE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36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81C725" w14:textId="3F1E651F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431044DC" wp14:editId="6F1CCE2C">
                                <wp:extent cx="6858000" cy="457200"/>
                                <wp:effectExtent l="0" t="0" r="0" b="0"/>
                                <wp:docPr id="49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04C1C724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2CEBAAF" id="Rectangle 1" o:spid="_x0000_s1032" style="position:absolute;margin-left:28.35pt;margin-top:778.8pt;width:541pt;height:36pt;z-index:-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" o:allowincell="f" filled="f" stroked="f">
              <v:textbox inset="0,0,0,0">
                <w:txbxContent>
                  <w:p w14:paraId="6381C725" w14:textId="3F1E651F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431044DC" wp14:editId="6F1CCE2C">
                          <wp:extent cx="6858000" cy="457200"/>
                          <wp:effectExtent l="0" t="0" r="0" b="0"/>
                          <wp:docPr id="49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04C1C724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778F73" w14:textId="15DD4194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49024" behindDoc="1" locked="0" layoutInCell="0" allowOverlap="1" wp14:anchorId="54D05C04" wp14:editId="51DB58A5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29" name="Rectangl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19896F" w14:textId="1D446A81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622E84A3" wp14:editId="25C8A3E6">
                                <wp:extent cx="6858000" cy="457200"/>
                                <wp:effectExtent l="0" t="0" r="0" b="0"/>
                                <wp:docPr id="48" name="Picture 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2BA58C4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4D05C04" id="Rectangle 8" o:spid="_x0000_s1033" style="position:absolute;margin-left:28.35pt;margin-top:778.8pt;width:541pt;height:36pt;z-index:-251667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" o:allowincell="f" filled="f" stroked="f">
              <v:textbox inset="0,0,0,0">
                <w:txbxContent>
                  <w:p w14:paraId="6419896F" w14:textId="1D446A81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622E84A3" wp14:editId="25C8A3E6">
                          <wp:extent cx="6858000" cy="457200"/>
                          <wp:effectExtent l="0" t="0" r="0" b="0"/>
                          <wp:docPr id="48" name="Picture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2BA58C4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7562DE" w14:textId="7DD2F04A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1" locked="0" layoutInCell="0" allowOverlap="1" wp14:anchorId="2D4FB2F6" wp14:editId="52A1D7F0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18" name="Rectangle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F7184F" w14:textId="5B77EDF1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2DA33D74" wp14:editId="10AD17D5">
                                <wp:extent cx="6858000" cy="457200"/>
                                <wp:effectExtent l="0" t="0" r="0" b="0"/>
                                <wp:docPr id="47" name="Picture 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06C5642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D4FB2F6" id="Rectangle 19" o:spid="_x0000_s1034" style="position:absolute;margin-left:28.35pt;margin-top:778.8pt;width:541pt;height:36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" o:allowincell="f" filled="f" stroked="f">
              <v:textbox inset="0,0,0,0">
                <w:txbxContent>
                  <w:p w14:paraId="36F7184F" w14:textId="5B77EDF1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2DA33D74" wp14:editId="10AD17D5">
                          <wp:extent cx="6858000" cy="457200"/>
                          <wp:effectExtent l="0" t="0" r="0" b="0"/>
                          <wp:docPr id="47" name="Picture 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06C5642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ED61F1" w14:textId="5318A09D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216" behindDoc="1" locked="0" layoutInCell="0" allowOverlap="1" wp14:anchorId="65914AE0" wp14:editId="039DAD93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17" name="Rectangl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9F995E8" w14:textId="1A121B71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6A79559E" wp14:editId="331725CE">
                                <wp:extent cx="6858000" cy="457200"/>
                                <wp:effectExtent l="0" t="0" r="0" b="0"/>
                                <wp:docPr id="46" name="Picture 16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6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46F8A4D2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65914AE0" id="Rectangle 20" o:spid="_x0000_s1035" style="position:absolute;margin-left:28.35pt;margin-top:778.8pt;width:541pt;height:36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" o:allowincell="f" filled="f" stroked="f">
              <v:textbox inset="0,0,0,0">
                <w:txbxContent>
                  <w:p w14:paraId="09F995E8" w14:textId="1A121B71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6A79559E" wp14:editId="331725CE">
                          <wp:extent cx="6858000" cy="457200"/>
                          <wp:effectExtent l="0" t="0" r="0" b="0"/>
                          <wp:docPr id="46" name="Picture 1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46F8A4D2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1C60CD" w14:textId="5F57FB4E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1B51BD12" wp14:editId="5916EB91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15" name="Rectangle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B26857D" w14:textId="3C56FEDF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4BD67D5E" wp14:editId="2C43B3D7">
                                <wp:extent cx="6858000" cy="457200"/>
                                <wp:effectExtent l="0" t="0" r="0" b="0"/>
                                <wp:docPr id="45" name="Picture 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FDBEC8C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B51BD12" id="Rectangle 22" o:spid="_x0000_s1037" style="position:absolute;margin-left:28.35pt;margin-top:778.8pt;width:541pt;height:36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" o:allowincell="f" filled="f" stroked="f">
              <v:textbox inset="0,0,0,0">
                <w:txbxContent>
                  <w:p w14:paraId="6B26857D" w14:textId="3C56FEDF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4BD67D5E" wp14:editId="2C43B3D7">
                          <wp:extent cx="6858000" cy="457200"/>
                          <wp:effectExtent l="0" t="0" r="0" b="0"/>
                          <wp:docPr id="45" name="Picture 1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FDBEC8C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B2B8B1" w14:textId="7AFD4605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0C064A03" wp14:editId="2891C347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13" name="Rectangl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5C9E231" w14:textId="58EBAFE2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7E94595C" wp14:editId="33442928">
                                <wp:extent cx="6858000" cy="457200"/>
                                <wp:effectExtent l="0" t="0" r="0" b="0"/>
                                <wp:docPr id="44" name="Picture 2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6CF758D3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C064A03" id="Rectangle 24" o:spid="_x0000_s1039" style="position:absolute;margin-left:28.35pt;margin-top:778.8pt;width:541pt;height:36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" o:allowincell="f" filled="f" stroked="f">
              <v:textbox inset="0,0,0,0">
                <w:txbxContent>
                  <w:p w14:paraId="45C9E231" w14:textId="58EBAFE2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7E94595C" wp14:editId="33442928">
                          <wp:extent cx="6858000" cy="457200"/>
                          <wp:effectExtent l="0" t="0" r="0" b="0"/>
                          <wp:docPr id="44" name="Picture 22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6CF758D3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CFD4BB" w14:textId="51117240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1" locked="0" layoutInCell="0" allowOverlap="1" wp14:anchorId="2C61E865" wp14:editId="520626F5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11" name="Rectangle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48F051" w14:textId="26E95DB0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1C3512F0" wp14:editId="71C82968">
                                <wp:extent cx="6858000" cy="457200"/>
                                <wp:effectExtent l="0" t="0" r="0" b="0"/>
                                <wp:docPr id="42" name="Picture 25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5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4380BD9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C61E865" id="Rectangle 26" o:spid="_x0000_s1041" style="position:absolute;margin-left:28.35pt;margin-top:778.8pt;width:541pt;height:36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" o:allowincell="f" filled="f" stroked="f">
              <v:textbox inset="0,0,0,0">
                <w:txbxContent>
                  <w:p w14:paraId="2748F051" w14:textId="26E95DB0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1C3512F0" wp14:editId="71C82968">
                          <wp:extent cx="6858000" cy="457200"/>
                          <wp:effectExtent l="0" t="0" r="0" b="0"/>
                          <wp:docPr id="42" name="Picture 2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4380BD9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747B14" w14:textId="1B5DC666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52C71F01" wp14:editId="54996252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9" name="Rectangle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B068A3" w14:textId="361A1D2B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3B24460C" wp14:editId="4D905BAF">
                                <wp:extent cx="6858000" cy="457200"/>
                                <wp:effectExtent l="0" t="0" r="0" b="0"/>
                                <wp:docPr id="41" name="Picture 2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8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5CAB3CC2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2C71F01" id="Rectangle 28" o:spid="_x0000_s1043" style="position:absolute;margin-left:28.35pt;margin-top:778.8pt;width:541pt;height:36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" o:allowincell="f" filled="f" stroked="f">
              <v:textbox inset="0,0,0,0">
                <w:txbxContent>
                  <w:p w14:paraId="7AB068A3" w14:textId="361A1D2B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3B24460C" wp14:editId="4D905BAF">
                          <wp:extent cx="6858000" cy="457200"/>
                          <wp:effectExtent l="0" t="0" r="0" b="0"/>
                          <wp:docPr id="41" name="Picture 2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8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5CAB3CC2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91B818C" w14:textId="5D16878F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1" locked="0" layoutInCell="0" allowOverlap="1" wp14:anchorId="3BFD3DE2" wp14:editId="53AE343A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8" name="Rectangle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7DE60B" w14:textId="094876F9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79A0116C" wp14:editId="56229F5C">
                                <wp:extent cx="6858000" cy="457200"/>
                                <wp:effectExtent l="0" t="0" r="0" b="0"/>
                                <wp:docPr id="39" name="Picture 3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23EEFC74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BFD3DE2" id="Rectangle 29" o:spid="_x0000_s1044" style="position:absolute;margin-left:28.35pt;margin-top:778.8pt;width:541pt;height:36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" o:allowincell="f" filled="f" stroked="f">
              <v:textbox inset="0,0,0,0">
                <w:txbxContent>
                  <w:p w14:paraId="277DE60B" w14:textId="094876F9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79A0116C" wp14:editId="56229F5C">
                          <wp:extent cx="6858000" cy="457200"/>
                          <wp:effectExtent l="0" t="0" r="0" b="0"/>
                          <wp:docPr id="39" name="Picture 3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23EEFC74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907FF3" w14:textId="576DFA59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7456" behindDoc="1" locked="0" layoutInCell="0" allowOverlap="1" wp14:anchorId="7D3BDCBE" wp14:editId="505491E6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7" name="Rectangl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A977144" w14:textId="1BCC8E0C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0CC95EFD" wp14:editId="138CCE21">
                                <wp:extent cx="6858000" cy="457200"/>
                                <wp:effectExtent l="0" t="0" r="0" b="0"/>
                                <wp:docPr id="38" name="Picture 3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4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3EE101BD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D3BDCBE" id="Rectangle 30" o:spid="_x0000_s1045" style="position:absolute;margin-left:28.35pt;margin-top:778.8pt;width:541pt;height:36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" o:allowincell="f" filled="f" stroked="f">
              <v:textbox inset="0,0,0,0">
                <w:txbxContent>
                  <w:p w14:paraId="1A977144" w14:textId="1BCC8E0C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0CC95EFD" wp14:editId="138CCE21">
                          <wp:extent cx="6858000" cy="457200"/>
                          <wp:effectExtent l="0" t="0" r="0" b="0"/>
                          <wp:docPr id="38" name="Picture 3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4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3EE101BD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2AB380" w14:textId="31D44D92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9504" behindDoc="1" locked="0" layoutInCell="0" allowOverlap="1" wp14:anchorId="4851ED5E" wp14:editId="6F15C931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5" name="Rectangle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9CA3CD" w14:textId="5EC42F06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244DC20A" wp14:editId="79C6E821">
                                <wp:extent cx="6858000" cy="457200"/>
                                <wp:effectExtent l="0" t="0" r="0" b="0"/>
                                <wp:docPr id="37" name="Picture 37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7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6044C6EA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851ED5E" id="Rectangle 32" o:spid="_x0000_s1047" style="position:absolute;margin-left:28.35pt;margin-top:778.8pt;width:541pt;height:36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" o:allowincell="f" filled="f" stroked="f">
              <v:textbox inset="0,0,0,0">
                <w:txbxContent>
                  <w:p w14:paraId="3C9CA3CD" w14:textId="5EC42F06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244DC20A" wp14:editId="79C6E821">
                          <wp:extent cx="6858000" cy="457200"/>
                          <wp:effectExtent l="0" t="0" r="0" b="0"/>
                          <wp:docPr id="37" name="Picture 37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7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6044C6EA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F0A73C" w14:textId="34F45070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1552" behindDoc="1" locked="0" layoutInCell="0" allowOverlap="1" wp14:anchorId="0DB88172" wp14:editId="16CF9784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3" name="Rectangle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360ED33" w14:textId="5EDAB8F4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5619C0F7" wp14:editId="6A6925C4">
                                <wp:extent cx="6858000" cy="457200"/>
                                <wp:effectExtent l="0" t="0" r="0" b="0"/>
                                <wp:docPr id="40" name="Picture 40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0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1878B710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B88172" id="Rectangle 34" o:spid="_x0000_s1049" style="position:absolute;margin-left:28.35pt;margin-top:778.8pt;width:541pt;height:36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" o:allowincell="f" filled="f" stroked="f">
              <v:textbox inset="0,0,0,0">
                <w:txbxContent>
                  <w:p w14:paraId="6360ED33" w14:textId="5EDAB8F4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5619C0F7" wp14:editId="6A6925C4">
                          <wp:extent cx="6858000" cy="457200"/>
                          <wp:effectExtent l="0" t="0" r="0" b="0"/>
                          <wp:docPr id="40" name="Picture 40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0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1878B710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8F5D73" w14:textId="62B5F7F3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3600" behindDoc="1" locked="0" layoutInCell="0" allowOverlap="1" wp14:anchorId="1AA8C613" wp14:editId="336C744A">
              <wp:simplePos x="0" y="0"/>
              <wp:positionH relativeFrom="page">
                <wp:posOffset>360045</wp:posOffset>
              </wp:positionH>
              <wp:positionV relativeFrom="page">
                <wp:posOffset>9890760</wp:posOffset>
              </wp:positionV>
              <wp:extent cx="6870700" cy="457200"/>
              <wp:effectExtent l="0" t="0" r="0" b="0"/>
              <wp:wrapNone/>
              <wp:docPr id="1" name="Rectangle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870700" cy="457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E329186" w14:textId="2122C661" w:rsidR="00000000" w:rsidRDefault="00373B7E">
                          <w:pPr>
                            <w:widowControl/>
                            <w:autoSpaceDE/>
                            <w:autoSpaceDN/>
                            <w:adjustRightInd/>
                            <w:spacing w:line="720" w:lineRule="atLeast"/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noProof/>
                              <w:sz w:val="24"/>
                              <w:szCs w:val="24"/>
                            </w:rPr>
                            <w:drawing>
                              <wp:inline distT="0" distB="0" distL="0" distR="0" wp14:anchorId="350C9A93" wp14:editId="513609CC">
                                <wp:extent cx="6858000" cy="457200"/>
                                <wp:effectExtent l="0" t="0" r="0" b="0"/>
                                <wp:docPr id="43" name="Picture 4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4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858000" cy="457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14:paraId="7505AC73" w14:textId="77777777" w:rsidR="00000000" w:rsidRDefault="00FC6BE5">
                          <w:pPr>
                            <w:rPr>
                              <w:rFonts w:ascii="Times New Roman" w:hAnsi="Times New Roman" w:cs="Times New Roman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AA8C613" id="Rectangle 36" o:spid="_x0000_s1051" style="position:absolute;margin-left:28.35pt;margin-top:778.8pt;width:541pt;height:36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" o:allowincell="f" filled="f" stroked="f">
              <v:textbox inset="0,0,0,0">
                <w:txbxContent>
                  <w:p w14:paraId="7E329186" w14:textId="2122C661" w:rsidR="00000000" w:rsidRDefault="00373B7E">
                    <w:pPr>
                      <w:widowControl/>
                      <w:autoSpaceDE/>
                      <w:autoSpaceDN/>
                      <w:adjustRightInd/>
                      <w:spacing w:line="720" w:lineRule="atLeast"/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 w:cs="Times New Roman"/>
                        <w:noProof/>
                        <w:sz w:val="24"/>
                        <w:szCs w:val="24"/>
                      </w:rPr>
                      <w:drawing>
                        <wp:inline distT="0" distB="0" distL="0" distR="0" wp14:anchorId="350C9A93" wp14:editId="513609CC">
                          <wp:extent cx="6858000" cy="457200"/>
                          <wp:effectExtent l="0" t="0" r="0" b="0"/>
                          <wp:docPr id="43" name="Picture 4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4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858000" cy="457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14:paraId="7505AC73" w14:textId="77777777" w:rsidR="00000000" w:rsidRDefault="00FC6BE5">
                    <w:pPr>
                      <w:rPr>
                        <w:rFonts w:ascii="Times New Roman" w:hAnsi="Times New Roman" w:cs="Times New Roman"/>
                        <w:sz w:val="24"/>
                        <w:szCs w:val="24"/>
                      </w:rPr>
                    </w:pP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A55EBE" w14:textId="77777777" w:rsidR="00FC6BE5" w:rsidRDefault="00FC6BE5">
      <w:r>
        <w:separator/>
      </w:r>
    </w:p>
  </w:footnote>
  <w:footnote w:type="continuationSeparator" w:id="0">
    <w:p w14:paraId="264ABAF5" w14:textId="77777777" w:rsidR="00FC6BE5" w:rsidRDefault="00FC6B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AE3144" w14:textId="30874E80" w:rsidR="00000000" w:rsidRDefault="00FC6BE5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31F519" w14:textId="62CFA2B5" w:rsidR="00000000" w:rsidRDefault="00FC6BE5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9AD74D" w14:textId="77777777" w:rsidR="00000000" w:rsidRDefault="00FC6BE5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2B73DE" w14:textId="29E0847B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0" allowOverlap="1" wp14:anchorId="11F26678" wp14:editId="1DF3B7D7">
              <wp:simplePos x="0" y="0"/>
              <wp:positionH relativeFrom="page">
                <wp:posOffset>2171700</wp:posOffset>
              </wp:positionH>
              <wp:positionV relativeFrom="page">
                <wp:posOffset>455295</wp:posOffset>
              </wp:positionV>
              <wp:extent cx="3216910" cy="482600"/>
              <wp:effectExtent l="0" t="0" r="0" b="0"/>
              <wp:wrapNone/>
              <wp:docPr id="16" name="Text 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691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4D24F98" w14:textId="77777777" w:rsidR="00000000" w:rsidRDefault="00FC6BE5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</w:pP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Sharks</w:t>
                          </w:r>
                          <w:r>
                            <w:rPr>
                              <w:color w:val="292526"/>
                              <w:spacing w:val="-23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-</w:t>
                          </w:r>
                          <w:r>
                            <w:rPr>
                              <w:color w:val="292526"/>
                              <w:spacing w:val="-24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  <w:t>Questions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1F26678" id="_x0000_t202" coordsize="21600,21600" o:spt="202" path="m,l,21600r21600,l21600,xe">
              <v:stroke joinstyle="miter"/>
              <v:path gradientshapeok="t" o:connecttype="rect"/>
            </v:shapetype>
            <v:shape id="Text Box 21" o:spid="_x0000_s1036" type="#_x0000_t202" style="position:absolute;margin-left:171pt;margin-top:35.85pt;width:253.3pt;height:38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" o:allowincell="f" filled="f" stroked="f">
              <v:textbox inset="0,0,0,0">
                <w:txbxContent>
                  <w:p w14:paraId="34D24F98" w14:textId="77777777" w:rsidR="00000000" w:rsidRDefault="00FC6BE5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</w:pPr>
                    <w:r>
                      <w:rPr>
                        <w:color w:val="292526"/>
                        <w:sz w:val="60"/>
                        <w:szCs w:val="60"/>
                      </w:rPr>
                      <w:t>Sharks</w:t>
                    </w:r>
                    <w:r>
                      <w:rPr>
                        <w:color w:val="292526"/>
                        <w:spacing w:val="-23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color w:val="292526"/>
                        <w:sz w:val="60"/>
                        <w:szCs w:val="60"/>
                      </w:rPr>
                      <w:t>-</w:t>
                    </w:r>
                    <w:r>
                      <w:rPr>
                        <w:color w:val="292526"/>
                        <w:spacing w:val="-24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  <w:t>Questions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67CACA" w14:textId="498DA081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0" allowOverlap="1" wp14:anchorId="29CF2D36" wp14:editId="6D35F1E4">
              <wp:simplePos x="0" y="0"/>
              <wp:positionH relativeFrom="page">
                <wp:posOffset>2171700</wp:posOffset>
              </wp:positionH>
              <wp:positionV relativeFrom="page">
                <wp:posOffset>455295</wp:posOffset>
              </wp:positionV>
              <wp:extent cx="3216910" cy="482600"/>
              <wp:effectExtent l="0" t="0" r="0" b="0"/>
              <wp:wrapNone/>
              <wp:docPr id="14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691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C6CC3D" w14:textId="77777777" w:rsidR="00000000" w:rsidRDefault="00FC6BE5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</w:pP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Sharks</w:t>
                          </w:r>
                          <w:r>
                            <w:rPr>
                              <w:color w:val="292526"/>
                              <w:spacing w:val="-23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-</w:t>
                          </w:r>
                          <w:r>
                            <w:rPr>
                              <w:color w:val="292526"/>
                              <w:spacing w:val="-24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  <w:t>Questions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CF2D36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8" type="#_x0000_t202" style="position:absolute;margin-left:171pt;margin-top:35.85pt;width:253.3pt;height:3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" o:allowincell="f" filled="f" stroked="f">
              <v:textbox inset="0,0,0,0">
                <w:txbxContent>
                  <w:p w14:paraId="0EC6CC3D" w14:textId="77777777" w:rsidR="00000000" w:rsidRDefault="00FC6BE5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</w:pPr>
                    <w:r>
                      <w:rPr>
                        <w:color w:val="292526"/>
                        <w:sz w:val="60"/>
                        <w:szCs w:val="60"/>
                      </w:rPr>
                      <w:t>Sharks</w:t>
                    </w:r>
                    <w:r>
                      <w:rPr>
                        <w:color w:val="292526"/>
                        <w:spacing w:val="-23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color w:val="292526"/>
                        <w:sz w:val="60"/>
                        <w:szCs w:val="60"/>
                      </w:rPr>
                      <w:t>-</w:t>
                    </w:r>
                    <w:r>
                      <w:rPr>
                        <w:color w:val="292526"/>
                        <w:spacing w:val="-24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  <w:t>Questions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B36446" w14:textId="3A5D13BE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2336" behindDoc="1" locked="0" layoutInCell="0" allowOverlap="1" wp14:anchorId="6851FCF3" wp14:editId="0865899D">
              <wp:simplePos x="0" y="0"/>
              <wp:positionH relativeFrom="page">
                <wp:posOffset>2291080</wp:posOffset>
              </wp:positionH>
              <wp:positionV relativeFrom="page">
                <wp:posOffset>455295</wp:posOffset>
              </wp:positionV>
              <wp:extent cx="2978150" cy="482600"/>
              <wp:effectExtent l="0" t="0" r="0" b="0"/>
              <wp:wrapNone/>
              <wp:docPr id="12" name="Text 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815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9BD18B" w14:textId="77777777" w:rsidR="00000000" w:rsidRDefault="00FC6BE5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</w:pP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Sharks</w:t>
                          </w:r>
                          <w:r>
                            <w:rPr>
                              <w:color w:val="292526"/>
                              <w:spacing w:val="-22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-</w:t>
                          </w:r>
                          <w:r>
                            <w:rPr>
                              <w:color w:val="292526"/>
                              <w:spacing w:val="-23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  <w:t>Answers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851FCF3" id="_x0000_t202" coordsize="21600,21600" o:spt="202" path="m,l,21600r21600,l21600,xe">
              <v:stroke joinstyle="miter"/>
              <v:path gradientshapeok="t" o:connecttype="rect"/>
            </v:shapetype>
            <v:shape id="Text Box 25" o:spid="_x0000_s1040" type="#_x0000_t202" style="position:absolute;margin-left:180.4pt;margin-top:35.85pt;width:234.5pt;height:38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" o:allowincell="f" filled="f" stroked="f">
              <v:textbox inset="0,0,0,0">
                <w:txbxContent>
                  <w:p w14:paraId="6A9BD18B" w14:textId="77777777" w:rsidR="00000000" w:rsidRDefault="00FC6BE5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</w:pPr>
                    <w:r>
                      <w:rPr>
                        <w:color w:val="292526"/>
                        <w:sz w:val="60"/>
                        <w:szCs w:val="60"/>
                      </w:rPr>
                      <w:t>Sharks</w:t>
                    </w:r>
                    <w:r>
                      <w:rPr>
                        <w:color w:val="292526"/>
                        <w:spacing w:val="-22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color w:val="292526"/>
                        <w:sz w:val="60"/>
                        <w:szCs w:val="60"/>
                      </w:rPr>
                      <w:t>-</w:t>
                    </w:r>
                    <w:r>
                      <w:rPr>
                        <w:color w:val="292526"/>
                        <w:spacing w:val="-23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  <w:t>Answers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3189C0" w14:textId="421E270A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4384" behindDoc="1" locked="0" layoutInCell="0" allowOverlap="1" wp14:anchorId="431D36AB" wp14:editId="5350140D">
              <wp:simplePos x="0" y="0"/>
              <wp:positionH relativeFrom="page">
                <wp:posOffset>2291080</wp:posOffset>
              </wp:positionH>
              <wp:positionV relativeFrom="page">
                <wp:posOffset>455295</wp:posOffset>
              </wp:positionV>
              <wp:extent cx="2978150" cy="482600"/>
              <wp:effectExtent l="0" t="0" r="0" b="0"/>
              <wp:wrapNone/>
              <wp:docPr id="10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815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6AD007" w14:textId="77777777" w:rsidR="00000000" w:rsidRDefault="00FC6BE5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</w:pP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Sharks</w:t>
                          </w:r>
                          <w:r>
                            <w:rPr>
                              <w:color w:val="292526"/>
                              <w:spacing w:val="-22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-</w:t>
                          </w:r>
                          <w:r>
                            <w:rPr>
                              <w:color w:val="292526"/>
                              <w:spacing w:val="-23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  <w:t>Answers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D36AB"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42" type="#_x0000_t202" style="position:absolute;margin-left:180.4pt;margin-top:35.85pt;width:234.5pt;height:38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" o:allowincell="f" filled="f" stroked="f">
              <v:textbox inset="0,0,0,0">
                <w:txbxContent>
                  <w:p w14:paraId="4A6AD007" w14:textId="77777777" w:rsidR="00000000" w:rsidRDefault="00FC6BE5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</w:pPr>
                    <w:r>
                      <w:rPr>
                        <w:color w:val="292526"/>
                        <w:sz w:val="60"/>
                        <w:szCs w:val="60"/>
                      </w:rPr>
                      <w:t>Sharks</w:t>
                    </w:r>
                    <w:r>
                      <w:rPr>
                        <w:color w:val="292526"/>
                        <w:spacing w:val="-22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color w:val="292526"/>
                        <w:sz w:val="60"/>
                        <w:szCs w:val="60"/>
                      </w:rPr>
                      <w:t>-</w:t>
                    </w:r>
                    <w:r>
                      <w:rPr>
                        <w:color w:val="292526"/>
                        <w:spacing w:val="-23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  <w:t>Answers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106AB9" w14:textId="77777777" w:rsidR="00000000" w:rsidRDefault="00FC6BE5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F58F3D" w14:textId="77777777" w:rsidR="00000000" w:rsidRDefault="00FC6BE5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"/>
        <w:szCs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A1E2F1" w14:textId="2F47CB93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8480" behindDoc="1" locked="0" layoutInCell="0" allowOverlap="1" wp14:anchorId="7C905676" wp14:editId="269EA5B5">
              <wp:simplePos x="0" y="0"/>
              <wp:positionH relativeFrom="page">
                <wp:posOffset>2171700</wp:posOffset>
              </wp:positionH>
              <wp:positionV relativeFrom="page">
                <wp:posOffset>455295</wp:posOffset>
              </wp:positionV>
              <wp:extent cx="3216910" cy="482600"/>
              <wp:effectExtent l="0" t="0" r="0" b="0"/>
              <wp:wrapNone/>
              <wp:docPr id="6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691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09C49D4" w14:textId="77777777" w:rsidR="00000000" w:rsidRDefault="00FC6BE5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</w:pP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Sharks</w:t>
                          </w:r>
                          <w:r>
                            <w:rPr>
                              <w:color w:val="292526"/>
                              <w:spacing w:val="-23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-</w:t>
                          </w:r>
                          <w:r>
                            <w:rPr>
                              <w:color w:val="292526"/>
                              <w:spacing w:val="-24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  <w:t>Questions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905676" id="_x0000_t202" coordsize="21600,21600" o:spt="202" path="m,l,21600r21600,l21600,xe">
              <v:stroke joinstyle="miter"/>
              <v:path gradientshapeok="t" o:connecttype="rect"/>
            </v:shapetype>
            <v:shape id="Text Box 31" o:spid="_x0000_s1046" type="#_x0000_t202" style="position:absolute;margin-left:171pt;margin-top:35.85pt;width:253.3pt;height:38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" o:allowincell="f" filled="f" stroked="f">
              <v:textbox inset="0,0,0,0">
                <w:txbxContent>
                  <w:p w14:paraId="509C49D4" w14:textId="77777777" w:rsidR="00000000" w:rsidRDefault="00FC6BE5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</w:pPr>
                    <w:r>
                      <w:rPr>
                        <w:color w:val="292526"/>
                        <w:sz w:val="60"/>
                        <w:szCs w:val="60"/>
                      </w:rPr>
                      <w:t>Sharks</w:t>
                    </w:r>
                    <w:r>
                      <w:rPr>
                        <w:color w:val="292526"/>
                        <w:spacing w:val="-23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color w:val="292526"/>
                        <w:sz w:val="60"/>
                        <w:szCs w:val="60"/>
                      </w:rPr>
                      <w:t>-</w:t>
                    </w:r>
                    <w:r>
                      <w:rPr>
                        <w:color w:val="292526"/>
                        <w:spacing w:val="-24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  <w:t>Questions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35DE50" w14:textId="52BCFE7A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1" locked="0" layoutInCell="0" allowOverlap="1" wp14:anchorId="0A0C1CC6" wp14:editId="6196014E">
              <wp:simplePos x="0" y="0"/>
              <wp:positionH relativeFrom="page">
                <wp:posOffset>2171700</wp:posOffset>
              </wp:positionH>
              <wp:positionV relativeFrom="page">
                <wp:posOffset>455295</wp:posOffset>
              </wp:positionV>
              <wp:extent cx="3216910" cy="482600"/>
              <wp:effectExtent l="0" t="0" r="0" b="0"/>
              <wp:wrapNone/>
              <wp:docPr id="4" name="Text Box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1691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E597030" w14:textId="77777777" w:rsidR="00000000" w:rsidRDefault="00FC6BE5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</w:pP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Sharks</w:t>
                          </w:r>
                          <w:r>
                            <w:rPr>
                              <w:color w:val="292526"/>
                              <w:spacing w:val="-23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-</w:t>
                          </w:r>
                          <w:r>
                            <w:rPr>
                              <w:color w:val="292526"/>
                              <w:spacing w:val="-24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  <w:t>Questions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A0C1CC6" id="_x0000_t202" coordsize="21600,21600" o:spt="202" path="m,l,21600r21600,l21600,xe">
              <v:stroke joinstyle="miter"/>
              <v:path gradientshapeok="t" o:connecttype="rect"/>
            </v:shapetype>
            <v:shape id="Text Box 33" o:spid="_x0000_s1048" type="#_x0000_t202" style="position:absolute;margin-left:171pt;margin-top:35.85pt;width:253.3pt;height:38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" o:allowincell="f" filled="f" stroked="f">
              <v:textbox inset="0,0,0,0">
                <w:txbxContent>
                  <w:p w14:paraId="2E597030" w14:textId="77777777" w:rsidR="00000000" w:rsidRDefault="00FC6BE5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</w:pPr>
                    <w:r>
                      <w:rPr>
                        <w:color w:val="292526"/>
                        <w:sz w:val="60"/>
                        <w:szCs w:val="60"/>
                      </w:rPr>
                      <w:t>Sharks</w:t>
                    </w:r>
                    <w:r>
                      <w:rPr>
                        <w:color w:val="292526"/>
                        <w:spacing w:val="-23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color w:val="292526"/>
                        <w:sz w:val="60"/>
                        <w:szCs w:val="60"/>
                      </w:rPr>
                      <w:t>-</w:t>
                    </w:r>
                    <w:r>
                      <w:rPr>
                        <w:color w:val="292526"/>
                        <w:spacing w:val="-24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  <w:t>Questions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9F0E0A" w14:textId="5AC7EDF6" w:rsidR="00000000" w:rsidRDefault="00373B7E">
    <w:pPr>
      <w:pStyle w:val="BodyText"/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2576" behindDoc="1" locked="0" layoutInCell="0" allowOverlap="1" wp14:anchorId="7A4A97A6" wp14:editId="53B17AFC">
              <wp:simplePos x="0" y="0"/>
              <wp:positionH relativeFrom="page">
                <wp:posOffset>2291080</wp:posOffset>
              </wp:positionH>
              <wp:positionV relativeFrom="page">
                <wp:posOffset>455295</wp:posOffset>
              </wp:positionV>
              <wp:extent cx="2978150" cy="482600"/>
              <wp:effectExtent l="0" t="0" r="0" b="0"/>
              <wp:wrapNone/>
              <wp:docPr id="2" name="Text 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8150" cy="482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FBEC36F" w14:textId="77777777" w:rsidR="00000000" w:rsidRDefault="00FC6BE5">
                          <w:pPr>
                            <w:pStyle w:val="BodyText"/>
                            <w:kinsoku w:val="0"/>
                            <w:overflowPunct w:val="0"/>
                            <w:spacing w:before="20"/>
                            <w:ind w:left="20"/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</w:pP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Sharks</w:t>
                          </w:r>
                          <w:r>
                            <w:rPr>
                              <w:color w:val="292526"/>
                              <w:spacing w:val="-22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color w:val="292526"/>
                              <w:sz w:val="60"/>
                              <w:szCs w:val="60"/>
                            </w:rPr>
                            <w:t>-</w:t>
                          </w:r>
                          <w:r>
                            <w:rPr>
                              <w:color w:val="292526"/>
                              <w:spacing w:val="-23"/>
                              <w:sz w:val="60"/>
                              <w:szCs w:val="60"/>
                            </w:rPr>
                            <w:t xml:space="preserve"> </w:t>
                          </w:r>
                          <w:r>
                            <w:rPr>
                              <w:b/>
                              <w:bCs/>
                              <w:color w:val="292526"/>
                              <w:sz w:val="60"/>
                              <w:szCs w:val="60"/>
                            </w:rPr>
                            <w:t>Answers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4A97A6" id="_x0000_t202" coordsize="21600,21600" o:spt="202" path="m,l,21600r21600,l21600,xe">
              <v:stroke joinstyle="miter"/>
              <v:path gradientshapeok="t" o:connecttype="rect"/>
            </v:shapetype>
            <v:shape id="Text Box 35" o:spid="_x0000_s1050" type="#_x0000_t202" style="position:absolute;margin-left:180.4pt;margin-top:35.85pt;width:234.5pt;height:38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" o:allowincell="f" filled="f" stroked="f">
              <v:textbox inset="0,0,0,0">
                <w:txbxContent>
                  <w:p w14:paraId="0FBEC36F" w14:textId="77777777" w:rsidR="00000000" w:rsidRDefault="00FC6BE5">
                    <w:pPr>
                      <w:pStyle w:val="BodyText"/>
                      <w:kinsoku w:val="0"/>
                      <w:overflowPunct w:val="0"/>
                      <w:spacing w:before="20"/>
                      <w:ind w:left="20"/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</w:pPr>
                    <w:r>
                      <w:rPr>
                        <w:color w:val="292526"/>
                        <w:sz w:val="60"/>
                        <w:szCs w:val="60"/>
                      </w:rPr>
                      <w:t>Sharks</w:t>
                    </w:r>
                    <w:r>
                      <w:rPr>
                        <w:color w:val="292526"/>
                        <w:spacing w:val="-22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color w:val="292526"/>
                        <w:sz w:val="60"/>
                        <w:szCs w:val="60"/>
                      </w:rPr>
                      <w:t>-</w:t>
                    </w:r>
                    <w:r>
                      <w:rPr>
                        <w:color w:val="292526"/>
                        <w:spacing w:val="-23"/>
                        <w:sz w:val="60"/>
                        <w:szCs w:val="60"/>
                      </w:rPr>
                      <w:t xml:space="preserve"> </w:t>
                    </w:r>
                    <w:r>
                      <w:rPr>
                        <w:b/>
                        <w:bCs/>
                        <w:color w:val="292526"/>
                        <w:sz w:val="60"/>
                        <w:szCs w:val="60"/>
                      </w:rPr>
                      <w:t>Answers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402"/>
    <w:multiLevelType w:val="multilevel"/>
    <w:tmpl w:val="00000885"/>
    <w:lvl w:ilvl="0">
      <w:start w:val="3"/>
      <w:numFmt w:val="decimal"/>
      <w:lvlText w:val="%1."/>
      <w:lvlJc w:val="left"/>
      <w:pPr>
        <w:ind w:left="526" w:hanging="366"/>
      </w:pPr>
      <w:rPr>
        <w:rFonts w:ascii="Twinkl" w:hAnsi="Twinkl" w:cs="Twinkl"/>
        <w:b w:val="0"/>
        <w:bCs w:val="0"/>
        <w:color w:val="292526"/>
        <w:spacing w:val="-3"/>
        <w:w w:val="100"/>
        <w:sz w:val="26"/>
        <w:szCs w:val="26"/>
      </w:rPr>
    </w:lvl>
    <w:lvl w:ilvl="1">
      <w:numFmt w:val="bullet"/>
      <w:lvlText w:val="•"/>
      <w:lvlJc w:val="left"/>
      <w:pPr>
        <w:ind w:left="1540" w:hanging="366"/>
      </w:pPr>
    </w:lvl>
    <w:lvl w:ilvl="2">
      <w:numFmt w:val="bullet"/>
      <w:lvlText w:val="•"/>
      <w:lvlJc w:val="left"/>
      <w:pPr>
        <w:ind w:left="2561" w:hanging="366"/>
      </w:pPr>
    </w:lvl>
    <w:lvl w:ilvl="3">
      <w:numFmt w:val="bullet"/>
      <w:lvlText w:val="•"/>
      <w:lvlJc w:val="left"/>
      <w:pPr>
        <w:ind w:left="3581" w:hanging="366"/>
      </w:pPr>
    </w:lvl>
    <w:lvl w:ilvl="4">
      <w:numFmt w:val="bullet"/>
      <w:lvlText w:val="•"/>
      <w:lvlJc w:val="left"/>
      <w:pPr>
        <w:ind w:left="4602" w:hanging="366"/>
      </w:pPr>
    </w:lvl>
    <w:lvl w:ilvl="5">
      <w:numFmt w:val="bullet"/>
      <w:lvlText w:val="•"/>
      <w:lvlJc w:val="left"/>
      <w:pPr>
        <w:ind w:left="5622" w:hanging="366"/>
      </w:pPr>
    </w:lvl>
    <w:lvl w:ilvl="6">
      <w:numFmt w:val="bullet"/>
      <w:lvlText w:val="•"/>
      <w:lvlJc w:val="left"/>
      <w:pPr>
        <w:ind w:left="6643" w:hanging="366"/>
      </w:pPr>
    </w:lvl>
    <w:lvl w:ilvl="7">
      <w:numFmt w:val="bullet"/>
      <w:lvlText w:val="•"/>
      <w:lvlJc w:val="left"/>
      <w:pPr>
        <w:ind w:left="7663" w:hanging="366"/>
      </w:pPr>
    </w:lvl>
    <w:lvl w:ilvl="8">
      <w:numFmt w:val="bullet"/>
      <w:lvlText w:val="•"/>
      <w:lvlJc w:val="left"/>
      <w:pPr>
        <w:ind w:left="8684" w:hanging="366"/>
      </w:pPr>
    </w:lvl>
  </w:abstractNum>
  <w:abstractNum w:abstractNumId="1" w15:restartNumberingAfterBreak="0">
    <w:nsid w:val="00000403"/>
    <w:multiLevelType w:val="multilevel"/>
    <w:tmpl w:val="00000886"/>
    <w:lvl w:ilvl="0">
      <w:start w:val="3"/>
      <w:numFmt w:val="decimal"/>
      <w:lvlText w:val="%1."/>
      <w:lvlJc w:val="left"/>
      <w:pPr>
        <w:ind w:left="526" w:hanging="366"/>
      </w:pPr>
      <w:rPr>
        <w:b w:val="0"/>
        <w:bCs w:val="0"/>
        <w:spacing w:val="-3"/>
        <w:w w:val="100"/>
      </w:rPr>
    </w:lvl>
    <w:lvl w:ilvl="1">
      <w:numFmt w:val="bullet"/>
      <w:lvlText w:val="•"/>
      <w:lvlJc w:val="left"/>
      <w:pPr>
        <w:ind w:left="840" w:hanging="366"/>
      </w:pPr>
    </w:lvl>
    <w:lvl w:ilvl="2">
      <w:numFmt w:val="bullet"/>
      <w:lvlText w:val="•"/>
      <w:lvlJc w:val="left"/>
      <w:pPr>
        <w:ind w:left="1020" w:hanging="366"/>
      </w:pPr>
    </w:lvl>
    <w:lvl w:ilvl="3">
      <w:numFmt w:val="bullet"/>
      <w:lvlText w:val="•"/>
      <w:lvlJc w:val="left"/>
      <w:pPr>
        <w:ind w:left="1540" w:hanging="366"/>
      </w:pPr>
    </w:lvl>
    <w:lvl w:ilvl="4">
      <w:numFmt w:val="bullet"/>
      <w:lvlText w:val="•"/>
      <w:lvlJc w:val="left"/>
      <w:pPr>
        <w:ind w:left="2852" w:hanging="366"/>
      </w:pPr>
    </w:lvl>
    <w:lvl w:ilvl="5">
      <w:numFmt w:val="bullet"/>
      <w:lvlText w:val="•"/>
      <w:lvlJc w:val="left"/>
      <w:pPr>
        <w:ind w:left="4164" w:hanging="366"/>
      </w:pPr>
    </w:lvl>
    <w:lvl w:ilvl="6">
      <w:numFmt w:val="bullet"/>
      <w:lvlText w:val="•"/>
      <w:lvlJc w:val="left"/>
      <w:pPr>
        <w:ind w:left="5476" w:hanging="366"/>
      </w:pPr>
    </w:lvl>
    <w:lvl w:ilvl="7">
      <w:numFmt w:val="bullet"/>
      <w:lvlText w:val="•"/>
      <w:lvlJc w:val="left"/>
      <w:pPr>
        <w:ind w:left="6788" w:hanging="366"/>
      </w:pPr>
    </w:lvl>
    <w:lvl w:ilvl="8">
      <w:numFmt w:val="bullet"/>
      <w:lvlText w:val="•"/>
      <w:lvlJc w:val="left"/>
      <w:pPr>
        <w:ind w:left="8101" w:hanging="366"/>
      </w:pPr>
    </w:lvl>
  </w:abstractNum>
  <w:abstractNum w:abstractNumId="2" w15:restartNumberingAfterBreak="0">
    <w:nsid w:val="00000404"/>
    <w:multiLevelType w:val="multilevel"/>
    <w:tmpl w:val="00000887"/>
    <w:lvl w:ilvl="0">
      <w:start w:val="1"/>
      <w:numFmt w:val="decimal"/>
      <w:lvlText w:val="%1."/>
      <w:lvlJc w:val="left"/>
      <w:pPr>
        <w:ind w:left="497" w:hanging="331"/>
      </w:pPr>
      <w:rPr>
        <w:rFonts w:ascii="Twinkl" w:hAnsi="Twinkl" w:cs="Twinkl"/>
        <w:b w:val="0"/>
        <w:bCs w:val="0"/>
        <w:color w:val="292526"/>
        <w:spacing w:val="-6"/>
        <w:w w:val="100"/>
        <w:sz w:val="26"/>
        <w:szCs w:val="26"/>
      </w:rPr>
    </w:lvl>
    <w:lvl w:ilvl="1">
      <w:numFmt w:val="bullet"/>
      <w:lvlText w:val="•"/>
      <w:lvlJc w:val="left"/>
      <w:pPr>
        <w:ind w:left="1522" w:hanging="331"/>
      </w:pPr>
    </w:lvl>
    <w:lvl w:ilvl="2">
      <w:numFmt w:val="bullet"/>
      <w:lvlText w:val="•"/>
      <w:lvlJc w:val="left"/>
      <w:pPr>
        <w:ind w:left="2545" w:hanging="331"/>
      </w:pPr>
    </w:lvl>
    <w:lvl w:ilvl="3">
      <w:numFmt w:val="bullet"/>
      <w:lvlText w:val="•"/>
      <w:lvlJc w:val="left"/>
      <w:pPr>
        <w:ind w:left="3567" w:hanging="331"/>
      </w:pPr>
    </w:lvl>
    <w:lvl w:ilvl="4">
      <w:numFmt w:val="bullet"/>
      <w:lvlText w:val="•"/>
      <w:lvlJc w:val="left"/>
      <w:pPr>
        <w:ind w:left="4590" w:hanging="331"/>
      </w:pPr>
    </w:lvl>
    <w:lvl w:ilvl="5">
      <w:numFmt w:val="bullet"/>
      <w:lvlText w:val="•"/>
      <w:lvlJc w:val="left"/>
      <w:pPr>
        <w:ind w:left="5612" w:hanging="331"/>
      </w:pPr>
    </w:lvl>
    <w:lvl w:ilvl="6">
      <w:numFmt w:val="bullet"/>
      <w:lvlText w:val="•"/>
      <w:lvlJc w:val="left"/>
      <w:pPr>
        <w:ind w:left="6635" w:hanging="331"/>
      </w:pPr>
    </w:lvl>
    <w:lvl w:ilvl="7">
      <w:numFmt w:val="bullet"/>
      <w:lvlText w:val="•"/>
      <w:lvlJc w:val="left"/>
      <w:pPr>
        <w:ind w:left="7657" w:hanging="331"/>
      </w:pPr>
    </w:lvl>
    <w:lvl w:ilvl="8">
      <w:numFmt w:val="bullet"/>
      <w:lvlText w:val="•"/>
      <w:lvlJc w:val="left"/>
      <w:pPr>
        <w:ind w:left="8680" w:hanging="331"/>
      </w:pPr>
    </w:lvl>
  </w:abstractNum>
  <w:abstractNum w:abstractNumId="3" w15:restartNumberingAfterBreak="0">
    <w:nsid w:val="00000405"/>
    <w:multiLevelType w:val="multilevel"/>
    <w:tmpl w:val="00000888"/>
    <w:lvl w:ilvl="0">
      <w:start w:val="1"/>
      <w:numFmt w:val="decimal"/>
      <w:lvlText w:val="%1."/>
      <w:lvlJc w:val="left"/>
      <w:pPr>
        <w:ind w:left="497" w:hanging="331"/>
      </w:pPr>
      <w:rPr>
        <w:rFonts w:ascii="Twinkl" w:hAnsi="Twinkl" w:cs="Twinkl"/>
        <w:b w:val="0"/>
        <w:bCs w:val="0"/>
        <w:color w:val="292526"/>
        <w:spacing w:val="-6"/>
        <w:w w:val="100"/>
        <w:sz w:val="26"/>
        <w:szCs w:val="26"/>
      </w:rPr>
    </w:lvl>
    <w:lvl w:ilvl="1">
      <w:numFmt w:val="bullet"/>
      <w:lvlText w:val="•"/>
      <w:lvlJc w:val="left"/>
      <w:pPr>
        <w:ind w:left="1522" w:hanging="331"/>
      </w:pPr>
    </w:lvl>
    <w:lvl w:ilvl="2">
      <w:numFmt w:val="bullet"/>
      <w:lvlText w:val="•"/>
      <w:lvlJc w:val="left"/>
      <w:pPr>
        <w:ind w:left="2545" w:hanging="331"/>
      </w:pPr>
    </w:lvl>
    <w:lvl w:ilvl="3">
      <w:numFmt w:val="bullet"/>
      <w:lvlText w:val="•"/>
      <w:lvlJc w:val="left"/>
      <w:pPr>
        <w:ind w:left="3567" w:hanging="331"/>
      </w:pPr>
    </w:lvl>
    <w:lvl w:ilvl="4">
      <w:numFmt w:val="bullet"/>
      <w:lvlText w:val="•"/>
      <w:lvlJc w:val="left"/>
      <w:pPr>
        <w:ind w:left="4590" w:hanging="331"/>
      </w:pPr>
    </w:lvl>
    <w:lvl w:ilvl="5">
      <w:numFmt w:val="bullet"/>
      <w:lvlText w:val="•"/>
      <w:lvlJc w:val="left"/>
      <w:pPr>
        <w:ind w:left="5612" w:hanging="331"/>
      </w:pPr>
    </w:lvl>
    <w:lvl w:ilvl="6">
      <w:numFmt w:val="bullet"/>
      <w:lvlText w:val="•"/>
      <w:lvlJc w:val="left"/>
      <w:pPr>
        <w:ind w:left="6635" w:hanging="331"/>
      </w:pPr>
    </w:lvl>
    <w:lvl w:ilvl="7">
      <w:numFmt w:val="bullet"/>
      <w:lvlText w:val="•"/>
      <w:lvlJc w:val="left"/>
      <w:pPr>
        <w:ind w:left="7657" w:hanging="331"/>
      </w:pPr>
    </w:lvl>
    <w:lvl w:ilvl="8">
      <w:numFmt w:val="bullet"/>
      <w:lvlText w:val="•"/>
      <w:lvlJc w:val="left"/>
      <w:pPr>
        <w:ind w:left="8680" w:hanging="331"/>
      </w:pPr>
    </w:lvl>
  </w:abstractNum>
  <w:abstractNum w:abstractNumId="4" w15:restartNumberingAfterBreak="0">
    <w:nsid w:val="00000406"/>
    <w:multiLevelType w:val="multilevel"/>
    <w:tmpl w:val="00000889"/>
    <w:lvl w:ilvl="0">
      <w:start w:val="1"/>
      <w:numFmt w:val="decimal"/>
      <w:lvlText w:val="%1."/>
      <w:lvlJc w:val="left"/>
      <w:pPr>
        <w:ind w:left="497" w:hanging="331"/>
      </w:pPr>
      <w:rPr>
        <w:rFonts w:ascii="Twinkl" w:hAnsi="Twinkl" w:cs="Twinkl"/>
        <w:b w:val="0"/>
        <w:bCs w:val="0"/>
        <w:color w:val="292526"/>
        <w:spacing w:val="-6"/>
        <w:w w:val="100"/>
        <w:sz w:val="26"/>
        <w:szCs w:val="26"/>
      </w:rPr>
    </w:lvl>
    <w:lvl w:ilvl="1">
      <w:numFmt w:val="bullet"/>
      <w:lvlText w:val="•"/>
      <w:lvlJc w:val="left"/>
      <w:pPr>
        <w:ind w:left="1522" w:hanging="331"/>
      </w:pPr>
    </w:lvl>
    <w:lvl w:ilvl="2">
      <w:numFmt w:val="bullet"/>
      <w:lvlText w:val="•"/>
      <w:lvlJc w:val="left"/>
      <w:pPr>
        <w:ind w:left="2545" w:hanging="331"/>
      </w:pPr>
    </w:lvl>
    <w:lvl w:ilvl="3">
      <w:numFmt w:val="bullet"/>
      <w:lvlText w:val="•"/>
      <w:lvlJc w:val="left"/>
      <w:pPr>
        <w:ind w:left="3567" w:hanging="331"/>
      </w:pPr>
    </w:lvl>
    <w:lvl w:ilvl="4">
      <w:numFmt w:val="bullet"/>
      <w:lvlText w:val="•"/>
      <w:lvlJc w:val="left"/>
      <w:pPr>
        <w:ind w:left="4590" w:hanging="331"/>
      </w:pPr>
    </w:lvl>
    <w:lvl w:ilvl="5">
      <w:numFmt w:val="bullet"/>
      <w:lvlText w:val="•"/>
      <w:lvlJc w:val="left"/>
      <w:pPr>
        <w:ind w:left="5612" w:hanging="331"/>
      </w:pPr>
    </w:lvl>
    <w:lvl w:ilvl="6">
      <w:numFmt w:val="bullet"/>
      <w:lvlText w:val="•"/>
      <w:lvlJc w:val="left"/>
      <w:pPr>
        <w:ind w:left="6635" w:hanging="331"/>
      </w:pPr>
    </w:lvl>
    <w:lvl w:ilvl="7">
      <w:numFmt w:val="bullet"/>
      <w:lvlText w:val="•"/>
      <w:lvlJc w:val="left"/>
      <w:pPr>
        <w:ind w:left="7657" w:hanging="331"/>
      </w:pPr>
    </w:lvl>
    <w:lvl w:ilvl="8">
      <w:numFmt w:val="bullet"/>
      <w:lvlText w:val="•"/>
      <w:lvlJc w:val="left"/>
      <w:pPr>
        <w:ind w:left="8680" w:hanging="331"/>
      </w:pPr>
    </w:lvl>
  </w:abstractNum>
  <w:abstractNum w:abstractNumId="5" w15:restartNumberingAfterBreak="0">
    <w:nsid w:val="00000407"/>
    <w:multiLevelType w:val="multilevel"/>
    <w:tmpl w:val="0000088A"/>
    <w:lvl w:ilvl="0">
      <w:start w:val="1"/>
      <w:numFmt w:val="decimal"/>
      <w:lvlText w:val="%1."/>
      <w:lvlJc w:val="left"/>
      <w:pPr>
        <w:ind w:left="497" w:hanging="331"/>
      </w:pPr>
      <w:rPr>
        <w:b w:val="0"/>
        <w:bCs w:val="0"/>
        <w:spacing w:val="-6"/>
        <w:w w:val="100"/>
      </w:rPr>
    </w:lvl>
    <w:lvl w:ilvl="1">
      <w:numFmt w:val="bullet"/>
      <w:lvlText w:val="•"/>
      <w:lvlJc w:val="left"/>
      <w:pPr>
        <w:ind w:left="1522" w:hanging="331"/>
      </w:pPr>
    </w:lvl>
    <w:lvl w:ilvl="2">
      <w:numFmt w:val="bullet"/>
      <w:lvlText w:val="•"/>
      <w:lvlJc w:val="left"/>
      <w:pPr>
        <w:ind w:left="2545" w:hanging="331"/>
      </w:pPr>
    </w:lvl>
    <w:lvl w:ilvl="3">
      <w:numFmt w:val="bullet"/>
      <w:lvlText w:val="•"/>
      <w:lvlJc w:val="left"/>
      <w:pPr>
        <w:ind w:left="3567" w:hanging="331"/>
      </w:pPr>
    </w:lvl>
    <w:lvl w:ilvl="4">
      <w:numFmt w:val="bullet"/>
      <w:lvlText w:val="•"/>
      <w:lvlJc w:val="left"/>
      <w:pPr>
        <w:ind w:left="4590" w:hanging="331"/>
      </w:pPr>
    </w:lvl>
    <w:lvl w:ilvl="5">
      <w:numFmt w:val="bullet"/>
      <w:lvlText w:val="•"/>
      <w:lvlJc w:val="left"/>
      <w:pPr>
        <w:ind w:left="5612" w:hanging="331"/>
      </w:pPr>
    </w:lvl>
    <w:lvl w:ilvl="6">
      <w:numFmt w:val="bullet"/>
      <w:lvlText w:val="•"/>
      <w:lvlJc w:val="left"/>
      <w:pPr>
        <w:ind w:left="6635" w:hanging="331"/>
      </w:pPr>
    </w:lvl>
    <w:lvl w:ilvl="7">
      <w:numFmt w:val="bullet"/>
      <w:lvlText w:val="•"/>
      <w:lvlJc w:val="left"/>
      <w:pPr>
        <w:ind w:left="7657" w:hanging="331"/>
      </w:pPr>
    </w:lvl>
    <w:lvl w:ilvl="8">
      <w:numFmt w:val="bullet"/>
      <w:lvlText w:val="•"/>
      <w:lvlJc w:val="left"/>
      <w:pPr>
        <w:ind w:left="8680" w:hanging="331"/>
      </w:p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2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embedTrueType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3B7E"/>
    <w:rsid w:val="00373B7E"/>
    <w:rsid w:val="00CE1E59"/>
    <w:rsid w:val="00FC6B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BFE82E0"/>
  <w14:defaultImageDpi w14:val="96"/>
  <w15:docId w15:val="{827F9020-BB18-49D1-9300-CD828C279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uiPriority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winkl" w:hAnsi="Twinkl" w:cs="Twinkl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71"/>
      <w:ind w:left="1140" w:right="1120"/>
      <w:jc w:val="center"/>
      <w:outlineLvl w:val="0"/>
    </w:pPr>
    <w:rPr>
      <w:b/>
      <w:bCs/>
      <w:sz w:val="60"/>
      <w:szCs w:val="60"/>
    </w:rPr>
  </w:style>
  <w:style w:type="paragraph" w:styleId="Heading2">
    <w:name w:val="heading 2"/>
    <w:basedOn w:val="Normal"/>
    <w:next w:val="Normal"/>
    <w:link w:val="Heading2Char"/>
    <w:uiPriority w:val="1"/>
    <w:qFormat/>
    <w:pPr>
      <w:spacing w:before="88"/>
      <w:ind w:left="526"/>
      <w:outlineLvl w:val="1"/>
    </w:pPr>
    <w:rPr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6"/>
      <w:szCs w:val="26"/>
    </w:rPr>
  </w:style>
  <w:style w:type="character" w:customStyle="1" w:styleId="BodyTextChar">
    <w:name w:val="Body Text Char"/>
    <w:basedOn w:val="DefaultParagraphFont"/>
    <w:link w:val="BodyText"/>
    <w:uiPriority w:val="99"/>
    <w:semiHidden/>
    <w:rPr>
      <w:rFonts w:ascii="Twinkl" w:hAnsi="Twinkl" w:cs="Twinkl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ListParagraph">
    <w:name w:val="List Paragraph"/>
    <w:basedOn w:val="Normal"/>
    <w:uiPriority w:val="1"/>
    <w:qFormat/>
    <w:pPr>
      <w:ind w:left="497" w:hanging="380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E1E5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1E59"/>
    <w:rPr>
      <w:rFonts w:ascii="Twinkl" w:hAnsi="Twinkl" w:cs="Twinkl"/>
    </w:rPr>
  </w:style>
  <w:style w:type="paragraph" w:styleId="Footer">
    <w:name w:val="footer"/>
    <w:basedOn w:val="Normal"/>
    <w:link w:val="FooterChar"/>
    <w:uiPriority w:val="99"/>
    <w:unhideWhenUsed/>
    <w:rsid w:val="00CE1E5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1E59"/>
    <w:rPr>
      <w:rFonts w:ascii="Twinkl" w:hAnsi="Twinkl" w:cs="Twink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footer" Target="footer5.xml"/><Relationship Id="rId39" Type="http://schemas.openxmlformats.org/officeDocument/2006/relationships/header" Target="header10.xml"/><Relationship Id="rId21" Type="http://schemas.openxmlformats.org/officeDocument/2006/relationships/header" Target="header2.xml"/><Relationship Id="rId34" Type="http://schemas.openxmlformats.org/officeDocument/2006/relationships/header" Target="header8.xml"/><Relationship Id="rId42" Type="http://schemas.openxmlformats.org/officeDocument/2006/relationships/footer" Target="footer12.xml"/><Relationship Id="rId47" Type="http://schemas.openxmlformats.org/officeDocument/2006/relationships/customXml" Target="../customXml/item1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9" Type="http://schemas.openxmlformats.org/officeDocument/2006/relationships/header" Target="header6.xml"/><Relationship Id="rId11" Type="http://schemas.openxmlformats.org/officeDocument/2006/relationships/header" Target="header1.xml"/><Relationship Id="rId24" Type="http://schemas.openxmlformats.org/officeDocument/2006/relationships/footer" Target="footer4.xml"/><Relationship Id="rId32" Type="http://schemas.openxmlformats.org/officeDocument/2006/relationships/footer" Target="footer8.xml"/><Relationship Id="rId37" Type="http://schemas.openxmlformats.org/officeDocument/2006/relationships/header" Target="header9.xml"/><Relationship Id="rId40" Type="http://schemas.openxmlformats.org/officeDocument/2006/relationships/footer" Target="footer11.xm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header" Target="header3.xml"/><Relationship Id="rId28" Type="http://schemas.openxmlformats.org/officeDocument/2006/relationships/footer" Target="footer6.xml"/><Relationship Id="rId36" Type="http://schemas.openxmlformats.org/officeDocument/2006/relationships/image" Target="media/image18.png"/><Relationship Id="rId49" Type="http://schemas.openxmlformats.org/officeDocument/2006/relationships/customXml" Target="../customXml/item3.xml"/><Relationship Id="rId10" Type="http://schemas.openxmlformats.org/officeDocument/2006/relationships/footer" Target="footer1.xml"/><Relationship Id="rId19" Type="http://schemas.openxmlformats.org/officeDocument/2006/relationships/image" Target="media/image12.png"/><Relationship Id="rId31" Type="http://schemas.openxmlformats.org/officeDocument/2006/relationships/header" Target="header7.xml"/><Relationship Id="rId44" Type="http://schemas.openxmlformats.org/officeDocument/2006/relationships/footer" Target="footer13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Relationship Id="rId22" Type="http://schemas.openxmlformats.org/officeDocument/2006/relationships/footer" Target="footer3.xml"/><Relationship Id="rId27" Type="http://schemas.openxmlformats.org/officeDocument/2006/relationships/header" Target="header5.xml"/><Relationship Id="rId30" Type="http://schemas.openxmlformats.org/officeDocument/2006/relationships/footer" Target="footer7.xml"/><Relationship Id="rId35" Type="http://schemas.openxmlformats.org/officeDocument/2006/relationships/footer" Target="footer9.xml"/><Relationship Id="rId43" Type="http://schemas.openxmlformats.org/officeDocument/2006/relationships/header" Target="header12.xml"/><Relationship Id="rId48" Type="http://schemas.openxmlformats.org/officeDocument/2006/relationships/customXml" Target="../customXml/item2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footer" Target="footer2.xml"/><Relationship Id="rId17" Type="http://schemas.openxmlformats.org/officeDocument/2006/relationships/image" Target="media/image10.png"/><Relationship Id="rId25" Type="http://schemas.openxmlformats.org/officeDocument/2006/relationships/header" Target="header4.xml"/><Relationship Id="rId33" Type="http://schemas.openxmlformats.org/officeDocument/2006/relationships/image" Target="media/image16.png"/><Relationship Id="rId38" Type="http://schemas.openxmlformats.org/officeDocument/2006/relationships/footer" Target="footer10.xml"/><Relationship Id="rId46" Type="http://schemas.openxmlformats.org/officeDocument/2006/relationships/theme" Target="theme/theme1.xml"/><Relationship Id="rId20" Type="http://schemas.openxmlformats.org/officeDocument/2006/relationships/image" Target="media/image13.png"/><Relationship Id="rId41" Type="http://schemas.openxmlformats.org/officeDocument/2006/relationships/header" Target="header11.xml"/><Relationship Id="rId1" Type="http://schemas.openxmlformats.org/officeDocument/2006/relationships/numbering" Target="numbering.xml"/><Relationship Id="rId6" Type="http://schemas.openxmlformats.org/officeDocument/2006/relationships/endnotes" Target="endnot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image" Target="media/image15.png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_rels/footer13.xml.rels><?xml version="1.0" encoding="UTF-8" standalone="yes"?>
<Relationships xmlns="http://schemas.openxmlformats.org/package/2006/relationships"><Relationship Id="rId1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DFFAED-DB7D-488C-85D1-E4D3A464828E}"/>
</file>

<file path=customXml/itemProps2.xml><?xml version="1.0" encoding="utf-8"?>
<ds:datastoreItem xmlns:ds="http://schemas.openxmlformats.org/officeDocument/2006/customXml" ds:itemID="{B8EDA098-620F-409F-8B85-C46146E60769}"/>
</file>

<file path=customXml/itemProps3.xml><?xml version="1.0" encoding="utf-8"?>
<ds:datastoreItem xmlns:ds="http://schemas.openxmlformats.org/officeDocument/2006/customXml" ds:itemID="{5A58402F-31F6-437F-85C0-39745592032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1785</Words>
  <Characters>10177</Characters>
  <Application>Microsoft Office Word</Application>
  <DocSecurity>0</DocSecurity>
  <Lines>84</Lines>
  <Paragraphs>23</Paragraphs>
  <ScaleCrop>false</ScaleCrop>
  <Company/>
  <LinksUpToDate>false</LinksUpToDate>
  <CharactersWithSpaces>11939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Twinkl-A6</dc:creator>
  <cp:keywords/>
  <dc:description/>
  <cp:lastModifiedBy>Twinkl-A6</cp:lastModifiedBy>
  <cp:revision>3</cp:revision>
  <dcterms:created xsi:type="dcterms:W3CDTF">2021-04-08T03:38:00Z</dcterms:created>
  <dcterms:modified xsi:type="dcterms:W3CDTF">2021-04-08T03:41:00Z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CC 13.0 (Windows)</vt:lpwstr>
  </property>
  <property fmtid="{D5CDD505-2E9C-101B-9397-08002B2CF9AE}" pid="3" name="ContentTypeId">
    <vt:lpwstr>0x01010041443E85BA137C438EEAFD7FD4AD28F3</vt:lpwstr>
  </property>
</Properties>
</file>