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A7DC0" w14:textId="52A217F2" w:rsidR="00000000" w:rsidRDefault="00FA6E60">
      <w:pPr>
        <w:pStyle w:val="Heading1"/>
        <w:kinsoku w:val="0"/>
        <w:overflowPunct w:val="0"/>
        <w:spacing w:before="73"/>
        <w:rPr>
          <w:color w:val="5C9335"/>
        </w:rPr>
      </w:pPr>
      <w:r>
        <w:rPr>
          <w:noProof/>
          <w:color w:val="5C9335"/>
        </w:rPr>
        <w:drawing>
          <wp:anchor distT="0" distB="0" distL="114300" distR="114300" simplePos="0" relativeHeight="251600384" behindDoc="1" locked="0" layoutInCell="1" allowOverlap="1" wp14:anchorId="53CE26F5" wp14:editId="4EFF2C07">
            <wp:simplePos x="0" y="0"/>
            <wp:positionH relativeFrom="column">
              <wp:posOffset>36195</wp:posOffset>
            </wp:positionH>
            <wp:positionV relativeFrom="paragraph">
              <wp:posOffset>259443</wp:posOffset>
            </wp:positionV>
            <wp:extent cx="6845300" cy="9359900"/>
            <wp:effectExtent l="0" t="0" r="0" b="0"/>
            <wp:wrapNone/>
            <wp:docPr id="2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5C9335"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 wp14:anchorId="561D73B4" wp14:editId="2E48EE5F">
                <wp:simplePos x="0" y="0"/>
                <wp:positionH relativeFrom="column">
                  <wp:posOffset>1258570</wp:posOffset>
                </wp:positionH>
                <wp:positionV relativeFrom="paragraph">
                  <wp:posOffset>-7257</wp:posOffset>
                </wp:positionV>
                <wp:extent cx="4395470" cy="638175"/>
                <wp:effectExtent l="0" t="0" r="5080" b="9525"/>
                <wp:wrapNone/>
                <wp:docPr id="22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95470" cy="638175"/>
                        </a:xfrm>
                        <a:custGeom>
                          <a:avLst/>
                          <a:gdLst>
                            <a:gd name="T0" fmla="*/ 6921 w 6922"/>
                            <a:gd name="T1" fmla="*/ 0 h 1005"/>
                            <a:gd name="T2" fmla="*/ 0 w 6922"/>
                            <a:gd name="T3" fmla="*/ 0 h 1005"/>
                            <a:gd name="T4" fmla="*/ 0 w 6922"/>
                            <a:gd name="T5" fmla="*/ 1004 h 1005"/>
                            <a:gd name="T6" fmla="*/ 6921 w 6922"/>
                            <a:gd name="T7" fmla="*/ 1004 h 1005"/>
                            <a:gd name="T8" fmla="*/ 6921 w 6922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922" h="1005">
                              <a:moveTo>
                                <a:pt x="6921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6921" y="1004"/>
                              </a:lnTo>
                              <a:lnTo>
                                <a:pt x="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AFDD0" id="Freeform 15" o:spid="_x0000_s1026" style="position:absolute;margin-left:99.1pt;margin-top:-.55pt;width:346.1pt;height:50.25pt;z-index:-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22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" path="m6921,l,,,1004r6921,l6921,xe" stroked="f">
                <v:path arrowok="t" o:connecttype="custom" o:connectlocs="4394835,0;0,0;0,637540;4394835,637540;4394835,0" o:connectangles="0,0,0,0,0"/>
              </v:shape>
            </w:pict>
          </mc:Fallback>
        </mc:AlternateContent>
      </w:r>
      <w:r w:rsidR="00C23A76">
        <w:rPr>
          <w:color w:val="5C9335"/>
        </w:rPr>
        <w:t>Minibeasts</w:t>
      </w:r>
    </w:p>
    <w:p w14:paraId="75D7037E" w14:textId="4BFBA757" w:rsidR="00000000" w:rsidRDefault="00FA6E60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04480" behindDoc="1" locked="0" layoutInCell="1" allowOverlap="1" wp14:anchorId="104F9C16" wp14:editId="3EED8695">
            <wp:simplePos x="0" y="0"/>
            <wp:positionH relativeFrom="column">
              <wp:posOffset>754380</wp:posOffset>
            </wp:positionH>
            <wp:positionV relativeFrom="paragraph">
              <wp:posOffset>17508</wp:posOffset>
            </wp:positionV>
            <wp:extent cx="1117600" cy="571500"/>
            <wp:effectExtent l="0" t="0" r="6350" b="0"/>
            <wp:wrapNone/>
            <wp:docPr id="22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54ADE352" w14:textId="77777777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DF6A605" w14:textId="029D1966" w:rsidR="00000000" w:rsidRDefault="00FA6E60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05504" behindDoc="1" locked="0" layoutInCell="1" allowOverlap="1" wp14:anchorId="5FE40ADC" wp14:editId="3950D453">
            <wp:simplePos x="0" y="0"/>
            <wp:positionH relativeFrom="column">
              <wp:posOffset>4679950</wp:posOffset>
            </wp:positionH>
            <wp:positionV relativeFrom="paragraph">
              <wp:posOffset>111488</wp:posOffset>
            </wp:positionV>
            <wp:extent cx="1854200" cy="1562100"/>
            <wp:effectExtent l="0" t="0" r="0" b="0"/>
            <wp:wrapNone/>
            <wp:docPr id="22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6A4BD080" w14:textId="77777777" w:rsidR="00000000" w:rsidRDefault="00C23A76">
      <w:pPr>
        <w:pStyle w:val="BodyText"/>
        <w:kinsoku w:val="0"/>
        <w:overflowPunct w:val="0"/>
        <w:spacing w:before="9"/>
        <w:rPr>
          <w:b/>
          <w:bCs/>
          <w:sz w:val="22"/>
          <w:szCs w:val="22"/>
        </w:rPr>
      </w:pPr>
    </w:p>
    <w:p w14:paraId="798AB1A9" w14:textId="77777777" w:rsidR="00000000" w:rsidRDefault="00C23A76">
      <w:pPr>
        <w:pStyle w:val="BodyText"/>
        <w:kinsoku w:val="0"/>
        <w:overflowPunct w:val="0"/>
        <w:spacing w:before="100" w:line="261" w:lineRule="auto"/>
        <w:ind w:left="557" w:right="3800"/>
        <w:jc w:val="both"/>
        <w:rPr>
          <w:color w:val="292526"/>
        </w:rPr>
      </w:pPr>
      <w:r>
        <w:rPr>
          <w:color w:val="292526"/>
        </w:rPr>
        <w:t>Minibeasts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animals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with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no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backbones.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can see them all around us, such as spiders,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beetles, snails, worms and butterflies.</w:t>
      </w:r>
    </w:p>
    <w:p w14:paraId="58CEA790" w14:textId="1B8F5E2D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6528" behindDoc="1" locked="0" layoutInCell="1" allowOverlap="1" wp14:anchorId="661CA336" wp14:editId="6CEE57F4">
            <wp:simplePos x="0" y="0"/>
            <wp:positionH relativeFrom="column">
              <wp:posOffset>360045</wp:posOffset>
            </wp:positionH>
            <wp:positionV relativeFrom="paragraph">
              <wp:posOffset>146413</wp:posOffset>
            </wp:positionV>
            <wp:extent cx="1955800" cy="1955800"/>
            <wp:effectExtent l="0" t="0" r="6350" b="6350"/>
            <wp:wrapNone/>
            <wp:docPr id="23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0AFF333B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7B5D11D5" w14:textId="5C945FB5" w:rsidR="00000000" w:rsidRDefault="00FA6E60">
      <w:pPr>
        <w:pStyle w:val="Heading2"/>
        <w:kinsoku w:val="0"/>
        <w:overflowPunct w:val="0"/>
        <w:spacing w:before="272"/>
        <w:ind w:left="3865"/>
        <w:rPr>
          <w:color w:val="292526"/>
        </w:rPr>
      </w:pPr>
      <w:r>
        <w:rPr>
          <w:noProof/>
          <w:color w:val="292526"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 wp14:anchorId="432890AD" wp14:editId="0EB129C0">
                <wp:simplePos x="0" y="0"/>
                <wp:positionH relativeFrom="column">
                  <wp:posOffset>1438275</wp:posOffset>
                </wp:positionH>
                <wp:positionV relativeFrom="paragraph">
                  <wp:posOffset>25763</wp:posOffset>
                </wp:positionV>
                <wp:extent cx="5089525" cy="1593215"/>
                <wp:effectExtent l="0" t="0" r="0" b="6985"/>
                <wp:wrapNone/>
                <wp:docPr id="2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9525" cy="1593215"/>
                        </a:xfrm>
                        <a:custGeom>
                          <a:avLst/>
                          <a:gdLst>
                            <a:gd name="T0" fmla="*/ 7774 w 8015"/>
                            <a:gd name="T1" fmla="*/ 0 h 2509"/>
                            <a:gd name="T2" fmla="*/ 240 w 8015"/>
                            <a:gd name="T3" fmla="*/ 0 h 2509"/>
                            <a:gd name="T4" fmla="*/ 164 w 8015"/>
                            <a:gd name="T5" fmla="*/ 12 h 2509"/>
                            <a:gd name="T6" fmla="*/ 98 w 8015"/>
                            <a:gd name="T7" fmla="*/ 46 h 2509"/>
                            <a:gd name="T8" fmla="*/ 46 w 8015"/>
                            <a:gd name="T9" fmla="*/ 98 h 2509"/>
                            <a:gd name="T10" fmla="*/ 12 w 8015"/>
                            <a:gd name="T11" fmla="*/ 164 h 2509"/>
                            <a:gd name="T12" fmla="*/ 0 w 8015"/>
                            <a:gd name="T13" fmla="*/ 240 h 2509"/>
                            <a:gd name="T14" fmla="*/ 0 w 8015"/>
                            <a:gd name="T15" fmla="*/ 2268 h 2509"/>
                            <a:gd name="T16" fmla="*/ 12 w 8015"/>
                            <a:gd name="T17" fmla="*/ 2344 h 2509"/>
                            <a:gd name="T18" fmla="*/ 46 w 8015"/>
                            <a:gd name="T19" fmla="*/ 2410 h 2509"/>
                            <a:gd name="T20" fmla="*/ 98 w 8015"/>
                            <a:gd name="T21" fmla="*/ 2462 h 2509"/>
                            <a:gd name="T22" fmla="*/ 164 w 8015"/>
                            <a:gd name="T23" fmla="*/ 2496 h 2509"/>
                            <a:gd name="T24" fmla="*/ 240 w 8015"/>
                            <a:gd name="T25" fmla="*/ 2508 h 2509"/>
                            <a:gd name="T26" fmla="*/ 7774 w 8015"/>
                            <a:gd name="T27" fmla="*/ 2508 h 2509"/>
                            <a:gd name="T28" fmla="*/ 7850 w 8015"/>
                            <a:gd name="T29" fmla="*/ 2496 h 2509"/>
                            <a:gd name="T30" fmla="*/ 7915 w 8015"/>
                            <a:gd name="T31" fmla="*/ 2462 h 2509"/>
                            <a:gd name="T32" fmla="*/ 7967 w 8015"/>
                            <a:gd name="T33" fmla="*/ 2410 h 2509"/>
                            <a:gd name="T34" fmla="*/ 8002 w 8015"/>
                            <a:gd name="T35" fmla="*/ 2344 h 2509"/>
                            <a:gd name="T36" fmla="*/ 8014 w 8015"/>
                            <a:gd name="T37" fmla="*/ 2268 h 2509"/>
                            <a:gd name="T38" fmla="*/ 8014 w 8015"/>
                            <a:gd name="T39" fmla="*/ 240 h 2509"/>
                            <a:gd name="T40" fmla="*/ 8002 w 8015"/>
                            <a:gd name="T41" fmla="*/ 164 h 2509"/>
                            <a:gd name="T42" fmla="*/ 7967 w 8015"/>
                            <a:gd name="T43" fmla="*/ 98 h 2509"/>
                            <a:gd name="T44" fmla="*/ 7915 w 8015"/>
                            <a:gd name="T45" fmla="*/ 46 h 2509"/>
                            <a:gd name="T46" fmla="*/ 7850 w 8015"/>
                            <a:gd name="T47" fmla="*/ 12 h 2509"/>
                            <a:gd name="T48" fmla="*/ 7774 w 8015"/>
                            <a:gd name="T49" fmla="*/ 0 h 25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015" h="2509">
                              <a:moveTo>
                                <a:pt x="7774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2268"/>
                              </a:lnTo>
                              <a:lnTo>
                                <a:pt x="12" y="2344"/>
                              </a:lnTo>
                              <a:lnTo>
                                <a:pt x="46" y="2410"/>
                              </a:lnTo>
                              <a:lnTo>
                                <a:pt x="98" y="2462"/>
                              </a:lnTo>
                              <a:lnTo>
                                <a:pt x="164" y="2496"/>
                              </a:lnTo>
                              <a:lnTo>
                                <a:pt x="240" y="2508"/>
                              </a:lnTo>
                              <a:lnTo>
                                <a:pt x="7774" y="2508"/>
                              </a:lnTo>
                              <a:lnTo>
                                <a:pt x="7850" y="2496"/>
                              </a:lnTo>
                              <a:lnTo>
                                <a:pt x="7915" y="2462"/>
                              </a:lnTo>
                              <a:lnTo>
                                <a:pt x="7967" y="2410"/>
                              </a:lnTo>
                              <a:lnTo>
                                <a:pt x="8002" y="2344"/>
                              </a:lnTo>
                              <a:lnTo>
                                <a:pt x="8014" y="2268"/>
                              </a:lnTo>
                              <a:lnTo>
                                <a:pt x="8014" y="240"/>
                              </a:lnTo>
                              <a:lnTo>
                                <a:pt x="8002" y="164"/>
                              </a:lnTo>
                              <a:lnTo>
                                <a:pt x="7967" y="98"/>
                              </a:lnTo>
                              <a:lnTo>
                                <a:pt x="7915" y="46"/>
                              </a:lnTo>
                              <a:lnTo>
                                <a:pt x="7850" y="12"/>
                              </a:lnTo>
                              <a:lnTo>
                                <a:pt x="77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4DF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AA9B6" id="Freeform 5" o:spid="_x0000_s1026" style="position:absolute;margin-left:113.25pt;margin-top:2.05pt;width:400.75pt;height:125.45pt;z-index:-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015,2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" path="m7774,l240,,164,12,98,46,46,98,12,164,,240,,2268r12,76l46,2410r52,52l164,2496r76,12l7774,2508r76,-12l7915,2462r52,-52l8002,2344r12,-76l8014,240r-12,-76l7967,98,7915,46,7850,12,7774,xe" fillcolor="#c4df9b" stroked="f">
                <v:path arrowok="t" o:connecttype="custom" o:connectlocs="4936490,0;152400,0;104140,7620;62230,29210;29210,62230;7620,104140;0,152400;0,1440180;7620,1488440;29210,1530350;62230,1563370;104140,1584960;152400,1592580;4936490,1592580;4984750,1584960;5026025,1563370;5059045,1530350;5081270,1488440;5088890,1440180;5088890,152400;5081270,104140;5059045,62230;5026025,29210;4984750,7620;4936490,0" o:connectangles="0,0,0,0,0,0,0,0,0,0,0,0,0,0,0,0,0,0,0,0,0,0,0,0,0"/>
              </v:shape>
            </w:pict>
          </mc:Fallback>
        </mc:AlternateContent>
      </w:r>
      <w:r w:rsidR="00C23A76">
        <w:rPr>
          <w:color w:val="292526"/>
        </w:rPr>
        <w:t>In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the Garden</w:t>
      </w:r>
    </w:p>
    <w:p w14:paraId="3C820972" w14:textId="77777777" w:rsidR="00000000" w:rsidRDefault="00C23A76">
      <w:pPr>
        <w:pStyle w:val="BodyText"/>
        <w:kinsoku w:val="0"/>
        <w:overflowPunct w:val="0"/>
        <w:spacing w:before="26" w:line="261" w:lineRule="auto"/>
        <w:ind w:left="3865" w:right="956"/>
        <w:rPr>
          <w:color w:val="292526"/>
        </w:rPr>
      </w:pPr>
      <w:r>
        <w:rPr>
          <w:color w:val="292526"/>
        </w:rPr>
        <w:t>A garden is a great place to find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minibeasts. If you look closely around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flowering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plants,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might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see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honeybees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and bumblebees.</w:t>
      </w:r>
    </w:p>
    <w:p w14:paraId="63B137FF" w14:textId="77777777" w:rsidR="00000000" w:rsidRDefault="00C23A76">
      <w:pPr>
        <w:pStyle w:val="BodyText"/>
        <w:kinsoku w:val="0"/>
        <w:overflowPunct w:val="0"/>
        <w:spacing w:before="11"/>
        <w:rPr>
          <w:sz w:val="45"/>
          <w:szCs w:val="45"/>
        </w:rPr>
      </w:pPr>
    </w:p>
    <w:p w14:paraId="20BE2CD2" w14:textId="77777777" w:rsidR="00000000" w:rsidRDefault="00C23A76">
      <w:pPr>
        <w:pStyle w:val="Heading2"/>
        <w:kinsoku w:val="0"/>
        <w:overflowPunct w:val="0"/>
        <w:jc w:val="both"/>
        <w:rPr>
          <w:color w:val="883F98"/>
        </w:rPr>
      </w:pPr>
      <w:r>
        <w:rPr>
          <w:color w:val="883F98"/>
        </w:rPr>
        <w:t>In</w:t>
      </w:r>
      <w:r>
        <w:rPr>
          <w:color w:val="883F98"/>
          <w:spacing w:val="-3"/>
        </w:rPr>
        <w:t xml:space="preserve"> </w:t>
      </w:r>
      <w:r>
        <w:rPr>
          <w:color w:val="883F98"/>
        </w:rPr>
        <w:t>Ponds</w:t>
      </w:r>
      <w:r>
        <w:rPr>
          <w:color w:val="883F98"/>
          <w:spacing w:val="-3"/>
        </w:rPr>
        <w:t xml:space="preserve"> </w:t>
      </w:r>
      <w:r>
        <w:rPr>
          <w:color w:val="883F98"/>
        </w:rPr>
        <w:t>and</w:t>
      </w:r>
      <w:r>
        <w:rPr>
          <w:color w:val="883F98"/>
          <w:spacing w:val="-3"/>
        </w:rPr>
        <w:t xml:space="preserve"> </w:t>
      </w:r>
      <w:r>
        <w:rPr>
          <w:color w:val="883F98"/>
        </w:rPr>
        <w:t>Rivers</w:t>
      </w:r>
    </w:p>
    <w:p w14:paraId="3ACA3F71" w14:textId="77777777" w:rsidR="00000000" w:rsidRDefault="00C23A76">
      <w:pPr>
        <w:pStyle w:val="BodyText"/>
        <w:kinsoku w:val="0"/>
        <w:overflowPunct w:val="0"/>
        <w:spacing w:before="26" w:line="261" w:lineRule="auto"/>
        <w:ind w:left="557" w:right="692"/>
        <w:jc w:val="both"/>
        <w:rPr>
          <w:color w:val="292526"/>
        </w:rPr>
      </w:pPr>
      <w:r>
        <w:rPr>
          <w:color w:val="292526"/>
        </w:rPr>
        <w:t>Some minibeasts found near ponds or rivers can be born in water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and grow so they are able to fly and live on land. You might find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spiders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even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dragonflies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living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near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ponds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rivers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grow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into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four-winged insects that live in tall trees near</w:t>
      </w:r>
      <w:r>
        <w:rPr>
          <w:color w:val="292526"/>
        </w:rPr>
        <w:t xml:space="preserve"> water. You could see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spiders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too.</w:t>
      </w:r>
    </w:p>
    <w:p w14:paraId="7BF0B301" w14:textId="35408E32" w:rsidR="00000000" w:rsidRDefault="00FA6E60">
      <w:pPr>
        <w:pStyle w:val="BodyText"/>
        <w:kinsoku w:val="0"/>
        <w:overflowPunct w:val="0"/>
        <w:spacing w:before="11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 wp14:anchorId="71C391D0" wp14:editId="3D9B52D6">
                <wp:simplePos x="0" y="0"/>
                <wp:positionH relativeFrom="column">
                  <wp:posOffset>4385491</wp:posOffset>
                </wp:positionH>
                <wp:positionV relativeFrom="paragraph">
                  <wp:posOffset>115026</wp:posOffset>
                </wp:positionV>
                <wp:extent cx="2172970" cy="3492500"/>
                <wp:effectExtent l="0" t="0" r="0" b="0"/>
                <wp:wrapNone/>
                <wp:docPr id="22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2970" cy="3492500"/>
                        </a:xfrm>
                        <a:custGeom>
                          <a:avLst/>
                          <a:gdLst>
                            <a:gd name="T0" fmla="*/ 3181 w 3422"/>
                            <a:gd name="T1" fmla="*/ 0 h 5726"/>
                            <a:gd name="T2" fmla="*/ 240 w 3422"/>
                            <a:gd name="T3" fmla="*/ 0 h 5726"/>
                            <a:gd name="T4" fmla="*/ 164 w 3422"/>
                            <a:gd name="T5" fmla="*/ 12 h 5726"/>
                            <a:gd name="T6" fmla="*/ 98 w 3422"/>
                            <a:gd name="T7" fmla="*/ 46 h 5726"/>
                            <a:gd name="T8" fmla="*/ 46 w 3422"/>
                            <a:gd name="T9" fmla="*/ 98 h 5726"/>
                            <a:gd name="T10" fmla="*/ 12 w 3422"/>
                            <a:gd name="T11" fmla="*/ 164 h 5726"/>
                            <a:gd name="T12" fmla="*/ 0 w 3422"/>
                            <a:gd name="T13" fmla="*/ 240 h 5726"/>
                            <a:gd name="T14" fmla="*/ 0 w 3422"/>
                            <a:gd name="T15" fmla="*/ 5485 h 5726"/>
                            <a:gd name="T16" fmla="*/ 12 w 3422"/>
                            <a:gd name="T17" fmla="*/ 5561 h 5726"/>
                            <a:gd name="T18" fmla="*/ 46 w 3422"/>
                            <a:gd name="T19" fmla="*/ 5627 h 5726"/>
                            <a:gd name="T20" fmla="*/ 98 w 3422"/>
                            <a:gd name="T21" fmla="*/ 5679 h 5726"/>
                            <a:gd name="T22" fmla="*/ 164 w 3422"/>
                            <a:gd name="T23" fmla="*/ 5713 h 5726"/>
                            <a:gd name="T24" fmla="*/ 240 w 3422"/>
                            <a:gd name="T25" fmla="*/ 5725 h 5726"/>
                            <a:gd name="T26" fmla="*/ 3181 w 3422"/>
                            <a:gd name="T27" fmla="*/ 5725 h 5726"/>
                            <a:gd name="T28" fmla="*/ 3257 w 3422"/>
                            <a:gd name="T29" fmla="*/ 5713 h 5726"/>
                            <a:gd name="T30" fmla="*/ 3323 w 3422"/>
                            <a:gd name="T31" fmla="*/ 5679 h 5726"/>
                            <a:gd name="T32" fmla="*/ 3375 w 3422"/>
                            <a:gd name="T33" fmla="*/ 5627 h 5726"/>
                            <a:gd name="T34" fmla="*/ 3409 w 3422"/>
                            <a:gd name="T35" fmla="*/ 5561 h 5726"/>
                            <a:gd name="T36" fmla="*/ 3421 w 3422"/>
                            <a:gd name="T37" fmla="*/ 5485 h 5726"/>
                            <a:gd name="T38" fmla="*/ 3421 w 3422"/>
                            <a:gd name="T39" fmla="*/ 240 h 5726"/>
                            <a:gd name="T40" fmla="*/ 3409 w 3422"/>
                            <a:gd name="T41" fmla="*/ 164 h 5726"/>
                            <a:gd name="T42" fmla="*/ 3375 w 3422"/>
                            <a:gd name="T43" fmla="*/ 98 h 5726"/>
                            <a:gd name="T44" fmla="*/ 3323 w 3422"/>
                            <a:gd name="T45" fmla="*/ 46 h 5726"/>
                            <a:gd name="T46" fmla="*/ 3257 w 3422"/>
                            <a:gd name="T47" fmla="*/ 12 h 5726"/>
                            <a:gd name="T48" fmla="*/ 3181 w 3422"/>
                            <a:gd name="T49" fmla="*/ 0 h 57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3422" h="5726">
                              <a:moveTo>
                                <a:pt x="3181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5485"/>
                              </a:lnTo>
                              <a:lnTo>
                                <a:pt x="12" y="5561"/>
                              </a:lnTo>
                              <a:lnTo>
                                <a:pt x="46" y="5627"/>
                              </a:lnTo>
                              <a:lnTo>
                                <a:pt x="98" y="5679"/>
                              </a:lnTo>
                              <a:lnTo>
                                <a:pt x="164" y="5713"/>
                              </a:lnTo>
                              <a:lnTo>
                                <a:pt x="240" y="5725"/>
                              </a:lnTo>
                              <a:lnTo>
                                <a:pt x="3181" y="5725"/>
                              </a:lnTo>
                              <a:lnTo>
                                <a:pt x="3257" y="5713"/>
                              </a:lnTo>
                              <a:lnTo>
                                <a:pt x="3323" y="5679"/>
                              </a:lnTo>
                              <a:lnTo>
                                <a:pt x="3375" y="5627"/>
                              </a:lnTo>
                              <a:lnTo>
                                <a:pt x="3409" y="5561"/>
                              </a:lnTo>
                              <a:lnTo>
                                <a:pt x="3421" y="5485"/>
                              </a:lnTo>
                              <a:lnTo>
                                <a:pt x="3421" y="240"/>
                              </a:lnTo>
                              <a:lnTo>
                                <a:pt x="3409" y="164"/>
                              </a:lnTo>
                              <a:lnTo>
                                <a:pt x="3375" y="98"/>
                              </a:lnTo>
                              <a:lnTo>
                                <a:pt x="3323" y="46"/>
                              </a:lnTo>
                              <a:lnTo>
                                <a:pt x="3257" y="12"/>
                              </a:lnTo>
                              <a:lnTo>
                                <a:pt x="31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AC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42F15" id="Freeform 10" o:spid="_x0000_s1026" style="position:absolute;margin-left:345.3pt;margin-top:9.05pt;width:171.1pt;height:275pt;z-index:-251715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422,5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" path="m3181,l240,,164,12,98,46,46,98,12,164,,240,,5485r12,76l46,5627r52,52l164,5713r76,12l3181,5725r76,-12l3323,5679r52,-52l3409,5561r12,-76l3421,240r-12,-76l3375,98,3323,46,3257,12,3181,xe" fillcolor="#c5acd3" stroked="f">
                <v:path arrowok="t" o:connecttype="custom" o:connectlocs="2019935,0;152400,0;104140,7319;62230,28057;29210,59774;7620,100030;0,146385;0,3345505;7620,3391860;29210,3432116;62230,3463833;104140,3484571;152400,3491890;2019935,3491890;2068195,3484571;2110105,3463833;2143125,3432116;2164715,3391860;2172335,3345505;2172335,146385;2164715,100030;2143125,59774;2110105,28057;2068195,7319;2019935,0" o:connectangles="0,0,0,0,0,0,0,0,0,0,0,0,0,0,0,0,0,0,0,0,0,0,0,0,0"/>
              </v:shape>
            </w:pict>
          </mc:Fallback>
        </mc:AlternateContent>
      </w:r>
      <w:r>
        <w:rPr>
          <w:noProof/>
          <w:sz w:val="18"/>
          <w:szCs w:val="18"/>
        </w:rPr>
        <w:drawing>
          <wp:anchor distT="0" distB="0" distL="114300" distR="114300" simplePos="0" relativeHeight="251594240" behindDoc="1" locked="0" layoutInCell="1" allowOverlap="1" wp14:anchorId="57B4F8A6" wp14:editId="0AC5BC67">
            <wp:simplePos x="0" y="0"/>
            <wp:positionH relativeFrom="column">
              <wp:posOffset>215900</wp:posOffset>
            </wp:positionH>
            <wp:positionV relativeFrom="paragraph">
              <wp:posOffset>113393</wp:posOffset>
            </wp:positionV>
            <wp:extent cx="6464300" cy="3492500"/>
            <wp:effectExtent l="0" t="0" r="0" b="0"/>
            <wp:wrapNone/>
            <wp:docPr id="2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</w:rPr>
        <w:drawing>
          <wp:anchor distT="0" distB="0" distL="114300" distR="114300" simplePos="0" relativeHeight="251596288" behindDoc="1" locked="0" layoutInCell="1" allowOverlap="1" wp14:anchorId="36FB3DC4" wp14:editId="5ED97B08">
            <wp:simplePos x="0" y="0"/>
            <wp:positionH relativeFrom="column">
              <wp:posOffset>215900</wp:posOffset>
            </wp:positionH>
            <wp:positionV relativeFrom="paragraph">
              <wp:posOffset>113393</wp:posOffset>
            </wp:positionV>
            <wp:extent cx="1155700" cy="1524000"/>
            <wp:effectExtent l="0" t="0" r="0" b="0"/>
            <wp:wrapNone/>
            <wp:docPr id="2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5C102F36" w14:textId="5B0C4799" w:rsidR="00000000" w:rsidRDefault="00FA6E60">
      <w:pPr>
        <w:pStyle w:val="BodyText"/>
        <w:kinsoku w:val="0"/>
        <w:overflowPunct w:val="0"/>
        <w:spacing w:before="100" w:line="261" w:lineRule="auto"/>
        <w:ind w:left="7076" w:right="904" w:firstLine="60"/>
        <w:rPr>
          <w:color w:val="292526"/>
        </w:rPr>
      </w:pPr>
      <w:r>
        <w:rPr>
          <w:b/>
          <w:bCs/>
          <w:noProof/>
          <w:color w:val="292526"/>
          <w:spacing w:val="-11"/>
          <w:sz w:val="36"/>
          <w:szCs w:val="36"/>
        </w:rPr>
        <w:drawing>
          <wp:anchor distT="0" distB="0" distL="114300" distR="114300" simplePos="0" relativeHeight="251606528" behindDoc="1" locked="0" layoutInCell="1" allowOverlap="1" wp14:anchorId="04F54C64" wp14:editId="5410BD14">
            <wp:simplePos x="0" y="0"/>
            <wp:positionH relativeFrom="column">
              <wp:posOffset>4542155</wp:posOffset>
            </wp:positionH>
            <wp:positionV relativeFrom="paragraph">
              <wp:posOffset>2115548</wp:posOffset>
            </wp:positionV>
            <wp:extent cx="1866900" cy="1155700"/>
            <wp:effectExtent l="0" t="0" r="0" b="6350"/>
            <wp:wrapNone/>
            <wp:docPr id="2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292526"/>
          <w:spacing w:val="-11"/>
          <w:sz w:val="36"/>
          <w:szCs w:val="36"/>
        </w:rPr>
        <w:drawing>
          <wp:anchor distT="0" distB="0" distL="114300" distR="114300" simplePos="0" relativeHeight="251606528" behindDoc="1" locked="0" layoutInCell="1" allowOverlap="1" wp14:anchorId="0283DAD5" wp14:editId="5851C3E9">
            <wp:simplePos x="0" y="0"/>
            <wp:positionH relativeFrom="column">
              <wp:posOffset>1953260</wp:posOffset>
            </wp:positionH>
            <wp:positionV relativeFrom="paragraph">
              <wp:posOffset>834753</wp:posOffset>
            </wp:positionV>
            <wp:extent cx="1854200" cy="1765300"/>
            <wp:effectExtent l="0" t="0" r="0" b="0"/>
            <wp:wrapNone/>
            <wp:docPr id="2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292526"/>
          <w:spacing w:val="-11"/>
          <w:sz w:val="36"/>
          <w:szCs w:val="36"/>
        </w:rPr>
        <w:drawing>
          <wp:anchor distT="0" distB="0" distL="114300" distR="114300" simplePos="0" relativeHeight="251606528" behindDoc="1" locked="0" layoutInCell="1" allowOverlap="1" wp14:anchorId="6E6D67E0" wp14:editId="133FB848">
            <wp:simplePos x="0" y="0"/>
            <wp:positionH relativeFrom="column">
              <wp:posOffset>144145</wp:posOffset>
            </wp:positionH>
            <wp:positionV relativeFrom="paragraph">
              <wp:posOffset>335643</wp:posOffset>
            </wp:positionV>
            <wp:extent cx="901700" cy="698500"/>
            <wp:effectExtent l="0" t="0" r="0" b="6350"/>
            <wp:wrapNone/>
            <wp:docPr id="2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b/>
          <w:bCs/>
          <w:color w:val="292526"/>
          <w:spacing w:val="-11"/>
          <w:sz w:val="36"/>
          <w:szCs w:val="36"/>
        </w:rPr>
        <w:t>Did</w:t>
      </w:r>
      <w:r w:rsidR="00C23A76">
        <w:rPr>
          <w:b/>
          <w:bCs/>
          <w:color w:val="292526"/>
          <w:spacing w:val="82"/>
          <w:sz w:val="36"/>
          <w:szCs w:val="36"/>
        </w:rPr>
        <w:t xml:space="preserve"> </w:t>
      </w:r>
      <w:r w:rsidR="00C23A76">
        <w:rPr>
          <w:b/>
          <w:bCs/>
          <w:color w:val="292526"/>
          <w:spacing w:val="-11"/>
          <w:sz w:val="36"/>
          <w:szCs w:val="36"/>
        </w:rPr>
        <w:t>You</w:t>
      </w:r>
      <w:r w:rsidR="00C23A76">
        <w:rPr>
          <w:b/>
          <w:bCs/>
          <w:color w:val="292526"/>
          <w:spacing w:val="82"/>
          <w:sz w:val="36"/>
          <w:szCs w:val="36"/>
        </w:rPr>
        <w:t xml:space="preserve"> </w:t>
      </w:r>
      <w:r w:rsidR="00C23A76">
        <w:rPr>
          <w:b/>
          <w:bCs/>
          <w:color w:val="292526"/>
          <w:spacing w:val="-11"/>
          <w:sz w:val="36"/>
          <w:szCs w:val="36"/>
        </w:rPr>
        <w:t>Know...?</w:t>
      </w:r>
      <w:r w:rsidR="00C23A76">
        <w:rPr>
          <w:b/>
          <w:bCs/>
          <w:color w:val="292526"/>
          <w:spacing w:val="-10"/>
          <w:sz w:val="36"/>
          <w:szCs w:val="36"/>
        </w:rPr>
        <w:t xml:space="preserve"> </w:t>
      </w:r>
      <w:r w:rsidR="00C23A76">
        <w:rPr>
          <w:color w:val="292526"/>
        </w:rPr>
        <w:t>A peacock butterfly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has eye-shaped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patterns on its wings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to fool other animals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who</w:t>
      </w:r>
      <w:r w:rsidR="00C23A76">
        <w:rPr>
          <w:color w:val="292526"/>
          <w:spacing w:val="8"/>
        </w:rPr>
        <w:t xml:space="preserve"> </w:t>
      </w:r>
      <w:r w:rsidR="00C23A76">
        <w:rPr>
          <w:color w:val="292526"/>
        </w:rPr>
        <w:t>may</w:t>
      </w:r>
      <w:r w:rsidR="00C23A76">
        <w:rPr>
          <w:color w:val="292526"/>
          <w:spacing w:val="8"/>
        </w:rPr>
        <w:t xml:space="preserve"> </w:t>
      </w:r>
      <w:r w:rsidR="00C23A76">
        <w:rPr>
          <w:color w:val="292526"/>
        </w:rPr>
        <w:t>want</w:t>
      </w:r>
      <w:r w:rsidR="00C23A76">
        <w:rPr>
          <w:color w:val="292526"/>
          <w:spacing w:val="8"/>
        </w:rPr>
        <w:t xml:space="preserve"> </w:t>
      </w:r>
      <w:r w:rsidR="00C23A76">
        <w:rPr>
          <w:color w:val="292526"/>
        </w:rPr>
        <w:t>to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eat it.</w:t>
      </w:r>
    </w:p>
    <w:p w14:paraId="73F02293" w14:textId="77777777" w:rsidR="00000000" w:rsidRDefault="00C23A76">
      <w:pPr>
        <w:pStyle w:val="BodyText"/>
        <w:kinsoku w:val="0"/>
        <w:overflowPunct w:val="0"/>
        <w:spacing w:before="100" w:line="261" w:lineRule="auto"/>
        <w:ind w:left="7076" w:right="904" w:firstLine="60"/>
        <w:rPr>
          <w:color w:val="292526"/>
        </w:rPr>
        <w:sectPr w:rsidR="00000000">
          <w:footerReference w:type="default" r:id="rId16"/>
          <w:pgSz w:w="11910" w:h="16840"/>
          <w:pgMar w:top="320" w:right="420" w:bottom="1180" w:left="520" w:header="0" w:footer="981" w:gutter="0"/>
          <w:pgNumType w:start="1"/>
          <w:cols w:space="720"/>
          <w:noEndnote/>
        </w:sectPr>
      </w:pPr>
    </w:p>
    <w:p w14:paraId="5E6B5A2F" w14:textId="77777777" w:rsidR="00000000" w:rsidRDefault="00C23A76">
      <w:pPr>
        <w:pStyle w:val="Heading1"/>
        <w:kinsoku w:val="0"/>
        <w:overflowPunct w:val="0"/>
        <w:ind w:left="3797"/>
        <w:rPr>
          <w:color w:val="292526"/>
        </w:rPr>
      </w:pPr>
      <w:r>
        <w:rPr>
          <w:color w:val="292526"/>
        </w:rPr>
        <w:lastRenderedPageBreak/>
        <w:t>Questions</w:t>
      </w:r>
    </w:p>
    <w:p w14:paraId="576FB5C8" w14:textId="77777777" w:rsidR="00000000" w:rsidRDefault="00C23A76">
      <w:pPr>
        <w:pStyle w:val="ListParagraph"/>
        <w:numPr>
          <w:ilvl w:val="0"/>
          <w:numId w:val="6"/>
        </w:numPr>
        <w:tabs>
          <w:tab w:val="left" w:pos="558"/>
        </w:tabs>
        <w:kinsoku w:val="0"/>
        <w:overflowPunct w:val="0"/>
        <w:spacing w:before="121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What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are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739DAB65" w14:textId="0B7DBC5D" w:rsidR="00000000" w:rsidRDefault="002860F3">
      <w:pPr>
        <w:pStyle w:val="BodyText"/>
        <w:kinsoku w:val="0"/>
        <w:overflowPunct w:val="0"/>
        <w:spacing w:before="198" w:line="288" w:lineRule="auto"/>
        <w:ind w:left="557" w:right="5556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47E8D2F" wp14:editId="2F7421DA">
            <wp:extent cx="248285" cy="248285"/>
            <wp:effectExtent l="0" t="0" r="0" b="0"/>
            <wp:docPr id="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animals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that</w:t>
      </w:r>
      <w:r w:rsidR="00C23A76">
        <w:rPr>
          <w:color w:val="292526"/>
          <w:spacing w:val="-5"/>
        </w:rPr>
        <w:t xml:space="preserve"> </w:t>
      </w:r>
      <w:r w:rsidR="00C23A76">
        <w:rPr>
          <w:color w:val="292526"/>
        </w:rPr>
        <w:t>have</w:t>
      </w:r>
      <w:r w:rsidR="00C23A76">
        <w:rPr>
          <w:color w:val="292526"/>
          <w:spacing w:val="-5"/>
        </w:rPr>
        <w:t xml:space="preserve"> </w:t>
      </w:r>
      <w:r w:rsidR="00C23A76">
        <w:rPr>
          <w:color w:val="292526"/>
        </w:rPr>
        <w:t>hair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or</w:t>
      </w:r>
      <w:r w:rsidR="00C23A76">
        <w:rPr>
          <w:color w:val="292526"/>
          <w:spacing w:val="-5"/>
        </w:rPr>
        <w:t xml:space="preserve"> </w:t>
      </w:r>
      <w:r w:rsidR="00C23A76">
        <w:rPr>
          <w:color w:val="292526"/>
        </w:rPr>
        <w:t xml:space="preserve">fur </w:t>
      </w:r>
      <w:r>
        <w:rPr>
          <w:noProof/>
          <w:color w:val="292526"/>
          <w:position w:val="-9"/>
        </w:rPr>
        <w:drawing>
          <wp:inline distT="0" distB="0" distL="0" distR="0" wp14:anchorId="65FB4014" wp14:editId="154385A2">
            <wp:extent cx="248285" cy="248285"/>
            <wp:effectExtent l="0" t="0" r="0" b="0"/>
            <wp:docPr id="7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</w:rPr>
        <w:t xml:space="preserve">   </w:t>
      </w:r>
      <w:r w:rsidR="00C23A76">
        <w:rPr>
          <w:rFonts w:ascii="Times New Roman" w:hAnsi="Times New Roman" w:cs="Times New Roman"/>
          <w:color w:val="292526"/>
          <w:spacing w:val="-23"/>
        </w:rPr>
        <w:t xml:space="preserve"> </w:t>
      </w:r>
      <w:r w:rsidR="00C23A76">
        <w:rPr>
          <w:color w:val="292526"/>
        </w:rPr>
        <w:t xml:space="preserve">animals with no backbones </w:t>
      </w:r>
      <w:r>
        <w:rPr>
          <w:noProof/>
          <w:color w:val="292526"/>
          <w:position w:val="-9"/>
        </w:rPr>
        <w:drawing>
          <wp:inline distT="0" distB="0" distL="0" distR="0" wp14:anchorId="72D630B4" wp14:editId="5A6A5EBC">
            <wp:extent cx="248285" cy="248285"/>
            <wp:effectExtent l="0" t="0" r="0" b="0"/>
            <wp:docPr id="7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</w:rPr>
        <w:t xml:space="preserve">   </w:t>
      </w:r>
      <w:r w:rsidR="00C23A76">
        <w:rPr>
          <w:rFonts w:ascii="Times New Roman" w:hAnsi="Times New Roman" w:cs="Times New Roman"/>
          <w:color w:val="292526"/>
          <w:spacing w:val="-23"/>
        </w:rPr>
        <w:t xml:space="preserve"> </w:t>
      </w:r>
      <w:r w:rsidR="00C23A76">
        <w:rPr>
          <w:color w:val="292526"/>
        </w:rPr>
        <w:t>animals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with no legs</w:t>
      </w:r>
    </w:p>
    <w:p w14:paraId="02C5378F" w14:textId="36C98685" w:rsidR="00000000" w:rsidRDefault="00C23A76">
      <w:pPr>
        <w:pStyle w:val="ListParagraph"/>
        <w:numPr>
          <w:ilvl w:val="0"/>
          <w:numId w:val="6"/>
        </w:numPr>
        <w:tabs>
          <w:tab w:val="left" w:pos="558"/>
        </w:tabs>
        <w:kinsoku w:val="0"/>
        <w:overflowPunct w:val="0"/>
        <w:spacing w:before="280" w:line="590" w:lineRule="atLeast"/>
        <w:ind w:right="4589"/>
        <w:rPr>
          <w:color w:val="292526"/>
          <w:sz w:val="32"/>
          <w:szCs w:val="32"/>
        </w:rPr>
      </w:pPr>
      <w:r>
        <w:rPr>
          <w:color w:val="292526"/>
          <w:spacing w:val="-1"/>
          <w:sz w:val="32"/>
          <w:szCs w:val="32"/>
        </w:rPr>
        <w:t>Where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pacing w:val="-1"/>
          <w:sz w:val="32"/>
          <w:szCs w:val="32"/>
        </w:rPr>
        <w:t>can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pacing w:val="-1"/>
          <w:sz w:val="32"/>
          <w:szCs w:val="32"/>
        </w:rPr>
        <w:t>you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find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minibeasts?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b/>
          <w:bCs/>
          <w:color w:val="292526"/>
          <w:sz w:val="32"/>
          <w:szCs w:val="32"/>
        </w:rPr>
        <w:t>two</w:t>
      </w:r>
      <w:r>
        <w:rPr>
          <w:color w:val="292526"/>
          <w:sz w:val="32"/>
          <w:szCs w:val="32"/>
        </w:rPr>
        <w:t xml:space="preserve">. </w:t>
      </w:r>
      <w:r w:rsidR="002860F3">
        <w:rPr>
          <w:noProof/>
          <w:color w:val="292526"/>
          <w:position w:val="-9"/>
          <w:sz w:val="32"/>
          <w:szCs w:val="32"/>
        </w:rPr>
        <w:drawing>
          <wp:inline distT="0" distB="0" distL="0" distR="0" wp14:anchorId="1E1769BF" wp14:editId="3DC125B1">
            <wp:extent cx="248285" cy="248285"/>
            <wp:effectExtent l="0" t="0" r="0" b="0"/>
            <wp:docPr id="7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92526"/>
          <w:sz w:val="32"/>
          <w:szCs w:val="32"/>
        </w:rPr>
        <w:t xml:space="preserve">   </w:t>
      </w:r>
      <w:r>
        <w:rPr>
          <w:rFonts w:ascii="Times New Roman" w:hAnsi="Times New Roman" w:cs="Times New Roman"/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in</w:t>
      </w:r>
      <w:r>
        <w:rPr>
          <w:color w:val="292526"/>
          <w:spacing w:val="-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 garden</w:t>
      </w:r>
    </w:p>
    <w:p w14:paraId="62F111C9" w14:textId="39F1C7D1" w:rsidR="00000000" w:rsidRDefault="002860F3">
      <w:pPr>
        <w:pStyle w:val="BodyText"/>
        <w:kinsoku w:val="0"/>
        <w:overflowPunct w:val="0"/>
        <w:spacing w:before="85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3407DB6" wp14:editId="35CFD782">
            <wp:extent cx="248285" cy="248285"/>
            <wp:effectExtent l="0" t="0" r="0" b="0"/>
            <wp:docPr id="7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inside the body</w:t>
      </w:r>
    </w:p>
    <w:p w14:paraId="554425A3" w14:textId="4DF802CB" w:rsidR="00000000" w:rsidRDefault="002860F3">
      <w:pPr>
        <w:pStyle w:val="BodyText"/>
        <w:kinsoku w:val="0"/>
        <w:overflowPunct w:val="0"/>
        <w:spacing w:before="80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5C2360DE" wp14:editId="018B78C3">
            <wp:extent cx="248285" cy="248285"/>
            <wp:effectExtent l="0" t="0" r="0" b="0"/>
            <wp:docPr id="7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ponds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rivers</w:t>
      </w:r>
    </w:p>
    <w:p w14:paraId="3264B1FC" w14:textId="77777777" w:rsidR="00000000" w:rsidRDefault="00C23A76">
      <w:pPr>
        <w:pStyle w:val="BodyText"/>
        <w:kinsoku w:val="0"/>
        <w:overflowPunct w:val="0"/>
        <w:rPr>
          <w:sz w:val="47"/>
          <w:szCs w:val="47"/>
        </w:rPr>
      </w:pPr>
    </w:p>
    <w:p w14:paraId="5C0CED3B" w14:textId="77777777" w:rsidR="00000000" w:rsidRDefault="00C23A76">
      <w:pPr>
        <w:pStyle w:val="ListParagraph"/>
        <w:numPr>
          <w:ilvl w:val="0"/>
          <w:numId w:val="6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What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can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you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see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near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flowering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plants?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76F5E4B8" w14:textId="1390ECF4" w:rsidR="00000000" w:rsidRDefault="002860F3">
      <w:pPr>
        <w:pStyle w:val="BodyText"/>
        <w:kinsoku w:val="0"/>
        <w:overflowPunct w:val="0"/>
        <w:spacing w:before="199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544815DE" wp14:editId="5EA47ED8">
            <wp:extent cx="248285" cy="248285"/>
            <wp:effectExtent l="0" t="0" r="0" b="0"/>
            <wp:docPr id="6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worms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and beetles</w:t>
      </w:r>
    </w:p>
    <w:p w14:paraId="52546373" w14:textId="1B6E7C2E" w:rsidR="00000000" w:rsidRDefault="002860F3">
      <w:pPr>
        <w:pStyle w:val="BodyText"/>
        <w:kinsoku w:val="0"/>
        <w:overflowPunct w:val="0"/>
        <w:spacing w:before="79" w:line="288" w:lineRule="auto"/>
        <w:ind w:left="557" w:right="5556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C7BC1BC" wp14:editId="67A3128A">
            <wp:extent cx="248285" cy="248285"/>
            <wp:effectExtent l="0" t="0" r="0" b="0"/>
            <wp:docPr id="6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honeybees</w:t>
      </w:r>
      <w:r w:rsidR="00C23A76">
        <w:rPr>
          <w:color w:val="292526"/>
          <w:spacing w:val="-10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 xml:space="preserve">bumblebees </w:t>
      </w:r>
      <w:r>
        <w:rPr>
          <w:noProof/>
          <w:color w:val="292526"/>
          <w:position w:val="-9"/>
        </w:rPr>
        <w:drawing>
          <wp:inline distT="0" distB="0" distL="0" distR="0" wp14:anchorId="62C42C33" wp14:editId="760B16EA">
            <wp:extent cx="248285" cy="248285"/>
            <wp:effectExtent l="0" t="0" r="0" b="0"/>
            <wp:docPr id="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</w:rPr>
        <w:t xml:space="preserve">   </w:t>
      </w:r>
      <w:r w:rsidR="00C23A76">
        <w:rPr>
          <w:rFonts w:ascii="Times New Roman" w:hAnsi="Times New Roman" w:cs="Times New Roman"/>
          <w:color w:val="292526"/>
          <w:spacing w:val="-23"/>
        </w:rPr>
        <w:t xml:space="preserve"> </w:t>
      </w:r>
      <w:r w:rsidR="00C23A76">
        <w:rPr>
          <w:color w:val="292526"/>
        </w:rPr>
        <w:t>spiders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dragonflies</w:t>
      </w:r>
    </w:p>
    <w:p w14:paraId="0A780F51" w14:textId="77777777" w:rsidR="00000000" w:rsidRDefault="00C23A76">
      <w:pPr>
        <w:pStyle w:val="BodyText"/>
        <w:kinsoku w:val="0"/>
        <w:overflowPunct w:val="0"/>
        <w:spacing w:before="6"/>
        <w:rPr>
          <w:sz w:val="40"/>
          <w:szCs w:val="40"/>
        </w:rPr>
      </w:pPr>
    </w:p>
    <w:p w14:paraId="3AF0566A" w14:textId="77777777" w:rsidR="00000000" w:rsidRDefault="00C23A76">
      <w:pPr>
        <w:pStyle w:val="ListParagraph"/>
        <w:numPr>
          <w:ilvl w:val="0"/>
          <w:numId w:val="6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Where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can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dragonflies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live?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312FFEFE" w14:textId="582875B8" w:rsidR="00000000" w:rsidRDefault="002860F3">
      <w:pPr>
        <w:pStyle w:val="BodyText"/>
        <w:kinsoku w:val="0"/>
        <w:overflowPunct w:val="0"/>
        <w:spacing w:before="198" w:line="288" w:lineRule="auto"/>
        <w:ind w:left="557" w:right="7886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AE097BE" wp14:editId="227B0698">
            <wp:extent cx="248285" cy="248285"/>
            <wp:effectExtent l="0" t="0" r="0" b="0"/>
            <wp:docPr id="6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  <w:spacing w:val="-3"/>
        </w:rPr>
        <w:t>underground</w:t>
      </w:r>
      <w:r>
        <w:rPr>
          <w:noProof/>
          <w:color w:val="292526"/>
          <w:spacing w:val="-3"/>
          <w:position w:val="-9"/>
        </w:rPr>
        <w:drawing>
          <wp:inline distT="0" distB="0" distL="0" distR="0" wp14:anchorId="352A0720" wp14:editId="64B8CB29">
            <wp:extent cx="248285" cy="248285"/>
            <wp:effectExtent l="0" t="0" r="0" b="0"/>
            <wp:docPr id="6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5"/>
        </w:rPr>
        <w:t xml:space="preserve"> </w:t>
      </w:r>
      <w:r w:rsidR="00C23A76">
        <w:rPr>
          <w:color w:val="292526"/>
        </w:rPr>
        <w:t>tall</w:t>
      </w:r>
      <w:r w:rsidR="00C23A76">
        <w:rPr>
          <w:color w:val="292526"/>
          <w:spacing w:val="-4"/>
        </w:rPr>
        <w:t xml:space="preserve"> </w:t>
      </w:r>
      <w:r w:rsidR="00C23A76">
        <w:rPr>
          <w:color w:val="292526"/>
        </w:rPr>
        <w:t xml:space="preserve">trees </w:t>
      </w:r>
      <w:r>
        <w:rPr>
          <w:noProof/>
          <w:color w:val="292526"/>
          <w:position w:val="-9"/>
        </w:rPr>
        <w:drawing>
          <wp:inline distT="0" distB="0" distL="0" distR="0" wp14:anchorId="28602BD2" wp14:editId="2056CAD9">
            <wp:extent cx="248285" cy="248285"/>
            <wp:effectExtent l="0" t="0" r="0" b="0"/>
            <wp:docPr id="5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</w:rPr>
        <w:t xml:space="preserve">   </w:t>
      </w:r>
      <w:r w:rsidR="00C23A76">
        <w:rPr>
          <w:rFonts w:ascii="Times New Roman" w:hAnsi="Times New Roman" w:cs="Times New Roman"/>
          <w:color w:val="292526"/>
          <w:spacing w:val="-23"/>
        </w:rPr>
        <w:t xml:space="preserve"> </w:t>
      </w:r>
      <w:r w:rsidR="00C23A76">
        <w:rPr>
          <w:color w:val="292526"/>
        </w:rPr>
        <w:t>underwater</w:t>
      </w:r>
    </w:p>
    <w:p w14:paraId="195631FD" w14:textId="2FE45E33" w:rsidR="00000000" w:rsidRDefault="00C23A76">
      <w:pPr>
        <w:pStyle w:val="ListParagraph"/>
        <w:numPr>
          <w:ilvl w:val="0"/>
          <w:numId w:val="6"/>
        </w:numPr>
        <w:tabs>
          <w:tab w:val="left" w:pos="558"/>
        </w:tabs>
        <w:kinsoku w:val="0"/>
        <w:overflowPunct w:val="0"/>
        <w:spacing w:before="280" w:line="590" w:lineRule="atLeast"/>
        <w:ind w:right="772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Which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b/>
          <w:bCs/>
          <w:color w:val="292526"/>
          <w:sz w:val="32"/>
          <w:szCs w:val="32"/>
        </w:rPr>
        <w:t>two</w:t>
      </w:r>
      <w:r>
        <w:rPr>
          <w:b/>
          <w:bCs/>
          <w:color w:val="292526"/>
          <w:spacing w:val="-16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might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you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find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near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pond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or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river?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b/>
          <w:bCs/>
          <w:color w:val="292526"/>
          <w:sz w:val="32"/>
          <w:szCs w:val="32"/>
        </w:rPr>
        <w:t>two</w:t>
      </w:r>
      <w:r>
        <w:rPr>
          <w:color w:val="292526"/>
          <w:sz w:val="32"/>
          <w:szCs w:val="32"/>
        </w:rPr>
        <w:t xml:space="preserve">. </w:t>
      </w:r>
      <w:r w:rsidR="002860F3">
        <w:rPr>
          <w:noProof/>
          <w:color w:val="292526"/>
          <w:position w:val="-9"/>
          <w:sz w:val="32"/>
          <w:szCs w:val="32"/>
        </w:rPr>
        <w:drawing>
          <wp:inline distT="0" distB="0" distL="0" distR="0" wp14:anchorId="0C7DDEED" wp14:editId="3CB0B056">
            <wp:extent cx="248285" cy="248285"/>
            <wp:effectExtent l="0" t="0" r="0" b="0"/>
            <wp:docPr id="5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92526"/>
          <w:sz w:val="32"/>
          <w:szCs w:val="32"/>
        </w:rPr>
        <w:t xml:space="preserve">   </w:t>
      </w:r>
      <w:r>
        <w:rPr>
          <w:rFonts w:ascii="Times New Roman" w:hAnsi="Times New Roman" w:cs="Times New Roman"/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bumblebees</w:t>
      </w:r>
    </w:p>
    <w:p w14:paraId="1AC876FA" w14:textId="3A63C003" w:rsidR="00000000" w:rsidRDefault="002860F3">
      <w:pPr>
        <w:pStyle w:val="BodyText"/>
        <w:kinsoku w:val="0"/>
        <w:overflowPunct w:val="0"/>
        <w:spacing w:before="85" w:line="292" w:lineRule="auto"/>
        <w:ind w:left="1251" w:right="8146" w:hanging="695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1" locked="0" layoutInCell="0" allowOverlap="1" wp14:anchorId="53DDD016" wp14:editId="6169B459">
                <wp:simplePos x="0" y="0"/>
                <wp:positionH relativeFrom="page">
                  <wp:posOffset>683895</wp:posOffset>
                </wp:positionH>
                <wp:positionV relativeFrom="paragraph">
                  <wp:posOffset>356870</wp:posOffset>
                </wp:positionV>
                <wp:extent cx="254000" cy="254000"/>
                <wp:effectExtent l="0" t="0" r="0" b="0"/>
                <wp:wrapNone/>
                <wp:docPr id="21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43D5CA" w14:textId="49E5C79A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35353224" wp14:editId="168D6844">
                                  <wp:extent cx="248285" cy="248285"/>
                                  <wp:effectExtent l="0" t="0" r="0" b="0"/>
                                  <wp:docPr id="34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285" cy="248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6D74FB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DDD016" id="Rectangle 22" o:spid="_x0000_s1026" style="position:absolute;left:0;text-align:left;margin-left:53.85pt;margin-top:28.1pt;width:20pt;height:20pt;z-index:-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" o:allowincell="f" filled="f" stroked="f">
                <v:textbox inset="0,0,0,0">
                  <w:txbxContent>
                    <w:p w14:paraId="1D43D5CA" w14:textId="49E5C79A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4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35353224" wp14:editId="168D6844">
                            <wp:extent cx="248285" cy="248285"/>
                            <wp:effectExtent l="0" t="0" r="0" b="0"/>
                            <wp:docPr id="34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285" cy="248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6D74FB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7F84B959" wp14:editId="2F38A3C2">
            <wp:extent cx="248285" cy="248285"/>
            <wp:effectExtent l="0" t="0" r="0" b="0"/>
            <wp:docPr id="5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proofErr w:type="gramStart"/>
      <w:r w:rsidR="00C23A76">
        <w:rPr>
          <w:color w:val="292526"/>
          <w:spacing w:val="-1"/>
        </w:rPr>
        <w:t>dragonflies</w:t>
      </w:r>
      <w:proofErr w:type="gramEnd"/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spiders</w:t>
      </w:r>
    </w:p>
    <w:p w14:paraId="178913EA" w14:textId="77777777" w:rsidR="00000000" w:rsidRDefault="00C23A76">
      <w:pPr>
        <w:pStyle w:val="BodyText"/>
        <w:kinsoku w:val="0"/>
        <w:overflowPunct w:val="0"/>
        <w:spacing w:before="85" w:line="292" w:lineRule="auto"/>
        <w:ind w:left="1251" w:right="8146" w:hanging="695"/>
        <w:rPr>
          <w:color w:val="292526"/>
        </w:rPr>
        <w:sectPr w:rsidR="00000000">
          <w:headerReference w:type="default" r:id="rId19"/>
          <w:footerReference w:type="default" r:id="rId20"/>
          <w:pgSz w:w="11910" w:h="16840"/>
          <w:pgMar w:top="520" w:right="420" w:bottom="1180" w:left="520" w:header="195" w:footer="981" w:gutter="0"/>
          <w:cols w:space="720"/>
          <w:noEndnote/>
        </w:sectPr>
      </w:pPr>
    </w:p>
    <w:p w14:paraId="00CDA93D" w14:textId="77777777" w:rsidR="00000000" w:rsidRDefault="00C23A76">
      <w:pPr>
        <w:pStyle w:val="Heading1"/>
        <w:kinsoku w:val="0"/>
        <w:overflowPunct w:val="0"/>
        <w:ind w:left="3792"/>
        <w:rPr>
          <w:color w:val="292526"/>
        </w:rPr>
      </w:pPr>
      <w:r>
        <w:rPr>
          <w:color w:val="292526"/>
        </w:rPr>
        <w:lastRenderedPageBreak/>
        <w:t>Answers</w:t>
      </w:r>
    </w:p>
    <w:p w14:paraId="6CE24999" w14:textId="77777777" w:rsidR="00000000" w:rsidRDefault="00C23A76">
      <w:pPr>
        <w:pStyle w:val="ListParagraph"/>
        <w:numPr>
          <w:ilvl w:val="0"/>
          <w:numId w:val="5"/>
        </w:numPr>
        <w:tabs>
          <w:tab w:val="left" w:pos="558"/>
        </w:tabs>
        <w:kinsoku w:val="0"/>
        <w:overflowPunct w:val="0"/>
        <w:spacing w:before="121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What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are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402E5484" w14:textId="00C0FA04" w:rsidR="00000000" w:rsidRDefault="002860F3">
      <w:pPr>
        <w:pStyle w:val="BodyText"/>
        <w:kinsoku w:val="0"/>
        <w:overflowPunct w:val="0"/>
        <w:spacing w:before="206"/>
        <w:ind w:left="1251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8576" behindDoc="0" locked="0" layoutInCell="0" allowOverlap="1" wp14:anchorId="21C797F9" wp14:editId="2AEF12C2">
                <wp:simplePos x="0" y="0"/>
                <wp:positionH relativeFrom="page">
                  <wp:posOffset>683895</wp:posOffset>
                </wp:positionH>
                <wp:positionV relativeFrom="paragraph">
                  <wp:posOffset>125730</wp:posOffset>
                </wp:positionV>
                <wp:extent cx="320675" cy="554990"/>
                <wp:effectExtent l="0" t="0" r="0" b="0"/>
                <wp:wrapNone/>
                <wp:docPr id="212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675" cy="554990"/>
                          <a:chOff x="1077" y="198"/>
                          <a:chExt cx="505" cy="874"/>
                        </a:xfrm>
                      </wpg:grpSpPr>
                      <pic:pic xmlns:pic="http://schemas.openxmlformats.org/drawingml/2006/picture">
                        <pic:nvPicPr>
                          <pic:cNvPr id="21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98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582"/>
                            <a:ext cx="50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3EF628" id="Group 23" o:spid="_x0000_s1026" style="position:absolute;margin-left:53.85pt;margin-top:9.9pt;width:25.25pt;height:43.7pt;z-index:251608576;mso-position-horizontal-relative:page" coordorigin="1077,198" coordsize="505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1077;top:198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">
                  <v:imagedata r:id="rId22" o:title=""/>
                </v:shape>
                <v:shape id="Picture 25" o:spid="_x0000_s1028" type="#_x0000_t75" style="position:absolute;left:1077;top:582;width:50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">
                  <v:imagedata r:id="rId23" o:title="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</w:rPr>
        <w:t>animals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that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have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hair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or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fur</w:t>
      </w:r>
    </w:p>
    <w:p w14:paraId="4C6D1A8D" w14:textId="77777777" w:rsidR="00000000" w:rsidRDefault="00C23A76">
      <w:pPr>
        <w:pStyle w:val="Heading3"/>
        <w:kinsoku w:val="0"/>
        <w:overflowPunct w:val="0"/>
        <w:rPr>
          <w:color w:val="292526"/>
        </w:rPr>
      </w:pPr>
      <w:r>
        <w:rPr>
          <w:color w:val="292526"/>
        </w:rPr>
        <w:t>animals with no backbones</w:t>
      </w:r>
    </w:p>
    <w:p w14:paraId="10A081D2" w14:textId="039AC438" w:rsidR="00000000" w:rsidRDefault="002860F3">
      <w:pPr>
        <w:pStyle w:val="BodyText"/>
        <w:kinsoku w:val="0"/>
        <w:overflowPunct w:val="0"/>
        <w:spacing w:before="85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11E030D" wp14:editId="30AF68AE">
            <wp:extent cx="248285" cy="248285"/>
            <wp:effectExtent l="0" t="0" r="0" b="0"/>
            <wp:docPr id="52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animals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with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no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legs</w:t>
      </w:r>
    </w:p>
    <w:p w14:paraId="78A10CA8" w14:textId="77777777" w:rsidR="00000000" w:rsidRDefault="00C23A76">
      <w:pPr>
        <w:pStyle w:val="BodyText"/>
        <w:kinsoku w:val="0"/>
        <w:overflowPunct w:val="0"/>
        <w:rPr>
          <w:sz w:val="47"/>
          <w:szCs w:val="47"/>
        </w:rPr>
      </w:pPr>
    </w:p>
    <w:p w14:paraId="556F9226" w14:textId="02F816A5" w:rsidR="00000000" w:rsidRDefault="002860F3">
      <w:pPr>
        <w:pStyle w:val="ListParagraph"/>
        <w:numPr>
          <w:ilvl w:val="0"/>
          <w:numId w:val="5"/>
        </w:numPr>
        <w:tabs>
          <w:tab w:val="left" w:pos="558"/>
        </w:tabs>
        <w:kinsoku w:val="0"/>
        <w:overflowPunct w:val="0"/>
        <w:spacing w:line="312" w:lineRule="auto"/>
        <w:ind w:right="4589"/>
        <w:rPr>
          <w:b/>
          <w:bCs/>
          <w:color w:val="292526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9600" behindDoc="1" locked="0" layoutInCell="0" allowOverlap="1" wp14:anchorId="7767CA28" wp14:editId="544FAAA2">
                <wp:simplePos x="0" y="0"/>
                <wp:positionH relativeFrom="page">
                  <wp:posOffset>683895</wp:posOffset>
                </wp:positionH>
                <wp:positionV relativeFrom="paragraph">
                  <wp:posOffset>671830</wp:posOffset>
                </wp:positionV>
                <wp:extent cx="326390" cy="554990"/>
                <wp:effectExtent l="0" t="0" r="0" b="0"/>
                <wp:wrapNone/>
                <wp:docPr id="209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390" cy="554990"/>
                          <a:chOff x="1077" y="1058"/>
                          <a:chExt cx="514" cy="874"/>
                        </a:xfrm>
                      </wpg:grpSpPr>
                      <pic:pic xmlns:pic="http://schemas.openxmlformats.org/drawingml/2006/picture">
                        <pic:nvPicPr>
                          <pic:cNvPr id="21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059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439"/>
                            <a:ext cx="52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D4E99C" id="Group 26" o:spid="_x0000_s1026" style="position:absolute;margin-left:53.85pt;margin-top:52.9pt;width:25.7pt;height:43.7pt;z-index:-251706880;mso-position-horizontal-relative:page" coordorigin="1077,1058" coordsize="514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" o:allowincell="f">
                <v:shape id="Picture 27" o:spid="_x0000_s1027" type="#_x0000_t75" style="position:absolute;left:1077;top:1059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">
                  <v:imagedata r:id="rId22" o:title=""/>
                </v:shape>
                <v:shape id="Picture 28" o:spid="_x0000_s1028" type="#_x0000_t75" style="position:absolute;left:1077;top:1439;width:52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">
                  <v:imagedata r:id="rId25" o:title="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  <w:spacing w:val="-1"/>
          <w:sz w:val="32"/>
          <w:szCs w:val="32"/>
        </w:rPr>
        <w:t>Where</w:t>
      </w:r>
      <w:r w:rsidR="00C23A76">
        <w:rPr>
          <w:color w:val="292526"/>
          <w:spacing w:val="-24"/>
          <w:sz w:val="32"/>
          <w:szCs w:val="32"/>
        </w:rPr>
        <w:t xml:space="preserve"> </w:t>
      </w:r>
      <w:r w:rsidR="00C23A76">
        <w:rPr>
          <w:color w:val="292526"/>
          <w:spacing w:val="-1"/>
          <w:sz w:val="32"/>
          <w:szCs w:val="32"/>
        </w:rPr>
        <w:t>can</w:t>
      </w:r>
      <w:r w:rsidR="00C23A76">
        <w:rPr>
          <w:color w:val="292526"/>
          <w:spacing w:val="-23"/>
          <w:sz w:val="32"/>
          <w:szCs w:val="32"/>
        </w:rPr>
        <w:t xml:space="preserve"> </w:t>
      </w:r>
      <w:r w:rsidR="00C23A76">
        <w:rPr>
          <w:color w:val="292526"/>
          <w:spacing w:val="-1"/>
          <w:sz w:val="32"/>
          <w:szCs w:val="32"/>
        </w:rPr>
        <w:t>you</w:t>
      </w:r>
      <w:r w:rsidR="00C23A76">
        <w:rPr>
          <w:color w:val="292526"/>
          <w:spacing w:val="-24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find</w:t>
      </w:r>
      <w:r w:rsidR="00C23A76">
        <w:rPr>
          <w:color w:val="292526"/>
          <w:spacing w:val="-23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minibeasts?</w:t>
      </w:r>
      <w:r w:rsidR="00C23A76">
        <w:rPr>
          <w:color w:val="292526"/>
          <w:spacing w:val="-23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Tick</w:t>
      </w:r>
      <w:r w:rsidR="00C23A76">
        <w:rPr>
          <w:color w:val="292526"/>
          <w:spacing w:val="-24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two</w:t>
      </w:r>
      <w:r w:rsidR="00C23A76">
        <w:rPr>
          <w:color w:val="292526"/>
          <w:sz w:val="32"/>
          <w:szCs w:val="32"/>
        </w:rPr>
        <w:t xml:space="preserve">. </w:t>
      </w:r>
      <w:r>
        <w:rPr>
          <w:noProof/>
          <w:color w:val="292526"/>
          <w:position w:val="-9"/>
          <w:sz w:val="32"/>
          <w:szCs w:val="32"/>
        </w:rPr>
        <w:drawing>
          <wp:inline distT="0" distB="0" distL="0" distR="0" wp14:anchorId="63C368D3" wp14:editId="0F51F760">
            <wp:extent cx="326390" cy="300355"/>
            <wp:effectExtent l="0" t="0" r="0" b="0"/>
            <wp:docPr id="4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  <w:sz w:val="32"/>
          <w:szCs w:val="32"/>
        </w:rPr>
        <w:t xml:space="preserve"> </w:t>
      </w:r>
      <w:r w:rsidR="00C23A76">
        <w:rPr>
          <w:rFonts w:ascii="Times New Roman" w:hAnsi="Times New Roman" w:cs="Times New Roman"/>
          <w:color w:val="292526"/>
          <w:spacing w:val="2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in</w:t>
      </w:r>
      <w:r w:rsidR="00C23A76">
        <w:rPr>
          <w:b/>
          <w:bCs/>
          <w:color w:val="292526"/>
          <w:spacing w:val="-1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the garden</w:t>
      </w:r>
    </w:p>
    <w:p w14:paraId="3446A53B" w14:textId="77777777" w:rsidR="00000000" w:rsidRDefault="00C23A76">
      <w:pPr>
        <w:pStyle w:val="BodyText"/>
        <w:kinsoku w:val="0"/>
        <w:overflowPunct w:val="0"/>
        <w:spacing w:line="326" w:lineRule="exact"/>
        <w:ind w:left="1251"/>
        <w:rPr>
          <w:color w:val="292526"/>
        </w:rPr>
      </w:pPr>
      <w:r>
        <w:rPr>
          <w:color w:val="292526"/>
        </w:rPr>
        <w:t>inside the body</w:t>
      </w:r>
    </w:p>
    <w:p w14:paraId="153D91B7" w14:textId="77777777" w:rsidR="00000000" w:rsidRDefault="00C23A76">
      <w:pPr>
        <w:pStyle w:val="Heading3"/>
        <w:kinsoku w:val="0"/>
        <w:overflowPunct w:val="0"/>
        <w:rPr>
          <w:color w:val="292526"/>
        </w:rPr>
      </w:pPr>
      <w:r>
        <w:rPr>
          <w:color w:val="292526"/>
        </w:rPr>
        <w:t>in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ponds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rivers</w:t>
      </w:r>
    </w:p>
    <w:p w14:paraId="760BE5AE" w14:textId="77777777" w:rsidR="00000000" w:rsidRDefault="00C23A76">
      <w:pPr>
        <w:pStyle w:val="BodyText"/>
        <w:kinsoku w:val="0"/>
        <w:overflowPunct w:val="0"/>
        <w:spacing w:before="5"/>
        <w:rPr>
          <w:b/>
          <w:bCs/>
          <w:sz w:val="47"/>
          <w:szCs w:val="47"/>
        </w:rPr>
      </w:pPr>
    </w:p>
    <w:p w14:paraId="41773A00" w14:textId="77777777" w:rsidR="00000000" w:rsidRDefault="00C23A76">
      <w:pPr>
        <w:pStyle w:val="ListParagraph"/>
        <w:numPr>
          <w:ilvl w:val="0"/>
          <w:numId w:val="5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What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can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you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see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near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flowering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plants?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15F8DA29" w14:textId="130DF142" w:rsidR="00000000" w:rsidRDefault="002860F3">
      <w:pPr>
        <w:pStyle w:val="BodyText"/>
        <w:kinsoku w:val="0"/>
        <w:overflowPunct w:val="0"/>
        <w:spacing w:before="206"/>
        <w:ind w:left="1251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0624" behindDoc="0" locked="0" layoutInCell="0" allowOverlap="1" wp14:anchorId="5A995B9D" wp14:editId="568BCE47">
                <wp:simplePos x="0" y="0"/>
                <wp:positionH relativeFrom="page">
                  <wp:posOffset>683895</wp:posOffset>
                </wp:positionH>
                <wp:positionV relativeFrom="paragraph">
                  <wp:posOffset>125730</wp:posOffset>
                </wp:positionV>
                <wp:extent cx="326390" cy="554990"/>
                <wp:effectExtent l="0" t="0" r="0" b="0"/>
                <wp:wrapNone/>
                <wp:docPr id="20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390" cy="554990"/>
                          <a:chOff x="1077" y="198"/>
                          <a:chExt cx="514" cy="874"/>
                        </a:xfrm>
                      </wpg:grpSpPr>
                      <pic:pic xmlns:pic="http://schemas.openxmlformats.org/drawingml/2006/picture">
                        <pic:nvPicPr>
                          <pic:cNvPr id="207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98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582"/>
                            <a:ext cx="52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F46C3E" id="Group 29" o:spid="_x0000_s1026" style="position:absolute;margin-left:53.85pt;margin-top:9.9pt;width:25.7pt;height:43.7pt;z-index:251610624;mso-position-horizontal-relative:page" coordorigin="1077,198" coordsize="514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" o:allowincell="f">
                <v:shape id="Picture 30" o:spid="_x0000_s1027" type="#_x0000_t75" style="position:absolute;left:1077;top:198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">
                  <v:imagedata r:id="rId22" o:title=""/>
                </v:shape>
                <v:shape id="Picture 31" o:spid="_x0000_s1028" type="#_x0000_t75" style="position:absolute;left:1077;top:582;width:52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">
                  <v:imagedata r:id="rId28" o:title="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</w:rPr>
        <w:t>worms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and beetles</w:t>
      </w:r>
    </w:p>
    <w:p w14:paraId="06D6074D" w14:textId="77777777" w:rsidR="00000000" w:rsidRDefault="00C23A76">
      <w:pPr>
        <w:pStyle w:val="Heading3"/>
        <w:kinsoku w:val="0"/>
        <w:overflowPunct w:val="0"/>
        <w:rPr>
          <w:color w:val="292526"/>
        </w:rPr>
      </w:pPr>
      <w:r>
        <w:rPr>
          <w:color w:val="292526"/>
        </w:rPr>
        <w:t>honeybees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and bumblebees</w:t>
      </w:r>
    </w:p>
    <w:p w14:paraId="5BE2D57C" w14:textId="491DED27" w:rsidR="00000000" w:rsidRDefault="002860F3">
      <w:pPr>
        <w:pStyle w:val="BodyText"/>
        <w:kinsoku w:val="0"/>
        <w:overflowPunct w:val="0"/>
        <w:spacing w:before="85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85C84A1" wp14:editId="4C7560AB">
            <wp:extent cx="248285" cy="248285"/>
            <wp:effectExtent l="0" t="0" r="0" b="0"/>
            <wp:docPr id="4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spiders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5"/>
        </w:rPr>
        <w:t xml:space="preserve"> </w:t>
      </w:r>
      <w:r w:rsidR="00C23A76">
        <w:rPr>
          <w:color w:val="292526"/>
        </w:rPr>
        <w:t>dragonflies</w:t>
      </w:r>
    </w:p>
    <w:p w14:paraId="2824DEF3" w14:textId="77777777" w:rsidR="00000000" w:rsidRDefault="00C23A76">
      <w:pPr>
        <w:pStyle w:val="BodyText"/>
        <w:kinsoku w:val="0"/>
        <w:overflowPunct w:val="0"/>
        <w:rPr>
          <w:sz w:val="47"/>
          <w:szCs w:val="47"/>
        </w:rPr>
      </w:pPr>
    </w:p>
    <w:p w14:paraId="2989CF25" w14:textId="77777777" w:rsidR="00000000" w:rsidRDefault="00C23A76">
      <w:pPr>
        <w:pStyle w:val="ListParagraph"/>
        <w:numPr>
          <w:ilvl w:val="0"/>
          <w:numId w:val="5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Where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can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dragonflies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live?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26DC8121" w14:textId="40101103" w:rsidR="00000000" w:rsidRDefault="002860F3">
      <w:pPr>
        <w:pStyle w:val="BodyText"/>
        <w:kinsoku w:val="0"/>
        <w:overflowPunct w:val="0"/>
        <w:spacing w:before="206"/>
        <w:ind w:left="1251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1648" behindDoc="0" locked="0" layoutInCell="0" allowOverlap="1" wp14:anchorId="2058F23A" wp14:editId="4E0A6905">
                <wp:simplePos x="0" y="0"/>
                <wp:positionH relativeFrom="page">
                  <wp:posOffset>683895</wp:posOffset>
                </wp:positionH>
                <wp:positionV relativeFrom="paragraph">
                  <wp:posOffset>125730</wp:posOffset>
                </wp:positionV>
                <wp:extent cx="326390" cy="554990"/>
                <wp:effectExtent l="0" t="0" r="0" b="0"/>
                <wp:wrapNone/>
                <wp:docPr id="203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390" cy="554990"/>
                          <a:chOff x="1077" y="198"/>
                          <a:chExt cx="514" cy="874"/>
                        </a:xfrm>
                      </wpg:grpSpPr>
                      <pic:pic xmlns:pic="http://schemas.openxmlformats.org/drawingml/2006/picture">
                        <pic:nvPicPr>
                          <pic:cNvPr id="204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98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579"/>
                            <a:ext cx="52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44C4E5" id="Group 32" o:spid="_x0000_s1026" style="position:absolute;margin-left:53.85pt;margin-top:9.9pt;width:25.7pt;height:43.7pt;z-index:251611648;mso-position-horizontal-relative:page" coordorigin="1077,198" coordsize="514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" o:allowincell="f">
                <v:shape id="Picture 33" o:spid="_x0000_s1027" type="#_x0000_t75" style="position:absolute;left:1077;top:198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">
                  <v:imagedata r:id="rId22" o:title=""/>
                </v:shape>
                <v:shape id="Picture 34" o:spid="_x0000_s1028" type="#_x0000_t75" style="position:absolute;left:1077;top:579;width:52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">
                  <v:imagedata r:id="rId30" o:title="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</w:rPr>
        <w:t>underground</w:t>
      </w:r>
    </w:p>
    <w:p w14:paraId="74529BC9" w14:textId="77777777" w:rsidR="00000000" w:rsidRDefault="00C23A76">
      <w:pPr>
        <w:pStyle w:val="Heading3"/>
        <w:kinsoku w:val="0"/>
        <w:overflowPunct w:val="0"/>
        <w:rPr>
          <w:color w:val="292526"/>
        </w:rPr>
      </w:pPr>
      <w:r>
        <w:rPr>
          <w:color w:val="292526"/>
        </w:rPr>
        <w:t>in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tall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trees</w:t>
      </w:r>
    </w:p>
    <w:p w14:paraId="202F7531" w14:textId="1B1E40E4" w:rsidR="00000000" w:rsidRDefault="002860F3">
      <w:pPr>
        <w:pStyle w:val="BodyText"/>
        <w:kinsoku w:val="0"/>
        <w:overflowPunct w:val="0"/>
        <w:spacing w:before="85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F515777" wp14:editId="006BCA0C">
            <wp:extent cx="248285" cy="248285"/>
            <wp:effectExtent l="0" t="0" r="0" b="0"/>
            <wp:docPr id="4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underwater</w:t>
      </w:r>
    </w:p>
    <w:p w14:paraId="57AFA65A" w14:textId="7E2877B0" w:rsidR="00000000" w:rsidRDefault="002860F3">
      <w:pPr>
        <w:pStyle w:val="ListParagraph"/>
        <w:numPr>
          <w:ilvl w:val="0"/>
          <w:numId w:val="5"/>
        </w:numPr>
        <w:tabs>
          <w:tab w:val="left" w:pos="558"/>
        </w:tabs>
        <w:kinsoku w:val="0"/>
        <w:overflowPunct w:val="0"/>
        <w:spacing w:before="358" w:line="590" w:lineRule="atLeast"/>
        <w:ind w:left="1251" w:right="777" w:hanging="1136"/>
        <w:rPr>
          <w:color w:val="292526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2672" behindDoc="1" locked="0" layoutInCell="0" allowOverlap="1" wp14:anchorId="3E953324" wp14:editId="4232F10C">
                <wp:simplePos x="0" y="0"/>
                <wp:positionH relativeFrom="page">
                  <wp:posOffset>683895</wp:posOffset>
                </wp:positionH>
                <wp:positionV relativeFrom="paragraph">
                  <wp:posOffset>727710</wp:posOffset>
                </wp:positionV>
                <wp:extent cx="322580" cy="857885"/>
                <wp:effectExtent l="0" t="0" r="0" b="0"/>
                <wp:wrapNone/>
                <wp:docPr id="198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80" cy="857885"/>
                          <a:chOff x="1077" y="1146"/>
                          <a:chExt cx="508" cy="1351"/>
                        </a:xfrm>
                      </wpg:grpSpPr>
                      <pic:pic xmlns:pic="http://schemas.openxmlformats.org/drawingml/2006/picture">
                        <pic:nvPicPr>
                          <pic:cNvPr id="199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146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531"/>
                            <a:ext cx="500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2100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" y="2010"/>
                            <a:ext cx="480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63F8E0" id="Group 35" o:spid="_x0000_s1026" style="position:absolute;margin-left:53.85pt;margin-top:57.3pt;width:25.4pt;height:67.55pt;z-index:-251703808;mso-position-horizontal-relative:page" coordorigin="1077,1146" coordsize="508,13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" o:allowincell="f">
                <v:shape id="Picture 36" o:spid="_x0000_s1027" type="#_x0000_t75" style="position:absolute;left:1077;top:1146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">
                  <v:imagedata r:id="rId22" o:title=""/>
                </v:shape>
                <v:shape id="Picture 37" o:spid="_x0000_s1028" type="#_x0000_t75" style="position:absolute;left:1077;top:1531;width:50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">
                  <v:imagedata r:id="rId33" o:title=""/>
                </v:shape>
                <v:shape id="Picture 38" o:spid="_x0000_s1029" type="#_x0000_t75" style="position:absolute;left:1077;top:2100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">
                  <v:imagedata r:id="rId22" o:title=""/>
                </v:shape>
                <v:shape id="Picture 39" o:spid="_x0000_s1030" type="#_x0000_t75" style="position:absolute;left:1107;top:2010;width:48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">
                  <v:imagedata r:id="rId34" o:title="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  <w:spacing w:val="-1"/>
          <w:sz w:val="32"/>
          <w:szCs w:val="32"/>
        </w:rPr>
        <w:t>Which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b/>
          <w:bCs/>
          <w:color w:val="292526"/>
          <w:spacing w:val="-1"/>
          <w:sz w:val="32"/>
          <w:szCs w:val="32"/>
        </w:rPr>
        <w:t>two</w:t>
      </w:r>
      <w:r w:rsidR="00C23A76">
        <w:rPr>
          <w:b/>
          <w:bCs/>
          <w:color w:val="292526"/>
          <w:spacing w:val="-14"/>
          <w:sz w:val="32"/>
          <w:szCs w:val="32"/>
        </w:rPr>
        <w:t xml:space="preserve"> </w:t>
      </w:r>
      <w:r w:rsidR="00C23A76">
        <w:rPr>
          <w:color w:val="292526"/>
          <w:spacing w:val="-1"/>
          <w:sz w:val="32"/>
          <w:szCs w:val="32"/>
        </w:rPr>
        <w:t>minibeasts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pacing w:val="-1"/>
          <w:sz w:val="32"/>
          <w:szCs w:val="32"/>
        </w:rPr>
        <w:t>might</w:t>
      </w:r>
      <w:r w:rsidR="00C23A76">
        <w:rPr>
          <w:color w:val="292526"/>
          <w:spacing w:val="-19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you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find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near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a</w:t>
      </w:r>
      <w:r w:rsidR="00C23A76">
        <w:rPr>
          <w:color w:val="292526"/>
          <w:spacing w:val="-19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pond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or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river?</w:t>
      </w:r>
      <w:r w:rsidR="00C23A76">
        <w:rPr>
          <w:color w:val="292526"/>
          <w:spacing w:val="-20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Tick</w:t>
      </w:r>
      <w:r w:rsidR="00C23A76">
        <w:rPr>
          <w:color w:val="292526"/>
          <w:spacing w:val="-25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two</w:t>
      </w:r>
      <w:r w:rsidR="00C23A76">
        <w:rPr>
          <w:color w:val="292526"/>
          <w:sz w:val="32"/>
          <w:szCs w:val="32"/>
        </w:rPr>
        <w:t>.</w:t>
      </w:r>
      <w:r w:rsidR="00C23A76">
        <w:rPr>
          <w:color w:val="292526"/>
          <w:spacing w:val="-97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bumblebees</w:t>
      </w:r>
    </w:p>
    <w:p w14:paraId="088DA477" w14:textId="77777777" w:rsidR="00000000" w:rsidRDefault="00C23A76">
      <w:pPr>
        <w:pStyle w:val="BodyText"/>
        <w:kinsoku w:val="0"/>
        <w:overflowPunct w:val="0"/>
        <w:spacing w:before="93" w:line="297" w:lineRule="auto"/>
        <w:ind w:left="1232" w:right="8086"/>
        <w:rPr>
          <w:b/>
          <w:bCs/>
          <w:color w:val="292526"/>
        </w:rPr>
      </w:pPr>
      <w:proofErr w:type="gramStart"/>
      <w:r>
        <w:rPr>
          <w:b/>
          <w:bCs/>
          <w:color w:val="292526"/>
          <w:spacing w:val="-1"/>
        </w:rPr>
        <w:t>dragonflies</w:t>
      </w:r>
      <w:proofErr w:type="gramEnd"/>
      <w:r>
        <w:rPr>
          <w:b/>
          <w:bCs/>
          <w:color w:val="292526"/>
          <w:spacing w:val="-90"/>
        </w:rPr>
        <w:t xml:space="preserve"> </w:t>
      </w:r>
      <w:r>
        <w:rPr>
          <w:b/>
          <w:bCs/>
          <w:color w:val="292526"/>
        </w:rPr>
        <w:t>spiders</w:t>
      </w:r>
    </w:p>
    <w:p w14:paraId="3CEB0D92" w14:textId="77777777" w:rsidR="00000000" w:rsidRDefault="00C23A76">
      <w:pPr>
        <w:pStyle w:val="BodyText"/>
        <w:kinsoku w:val="0"/>
        <w:overflowPunct w:val="0"/>
        <w:spacing w:before="93" w:line="297" w:lineRule="auto"/>
        <w:ind w:left="1232" w:right="8086"/>
        <w:rPr>
          <w:b/>
          <w:bCs/>
          <w:color w:val="292526"/>
        </w:rPr>
        <w:sectPr w:rsidR="00000000">
          <w:pgSz w:w="11910" w:h="16840"/>
          <w:pgMar w:top="520" w:right="420" w:bottom="1180" w:left="520" w:header="195" w:footer="981" w:gutter="0"/>
          <w:cols w:space="720"/>
          <w:noEndnote/>
        </w:sectPr>
      </w:pPr>
    </w:p>
    <w:p w14:paraId="2074778D" w14:textId="7B2E74A2" w:rsidR="00000000" w:rsidRDefault="00FA6E60">
      <w:pPr>
        <w:pStyle w:val="Heading1"/>
        <w:kinsoku w:val="0"/>
        <w:overflowPunct w:val="0"/>
        <w:spacing w:before="73"/>
        <w:rPr>
          <w:color w:val="5C9335"/>
        </w:rPr>
      </w:pPr>
      <w:r>
        <w:rPr>
          <w:noProof/>
          <w:color w:val="5C9335"/>
        </w:rPr>
        <w:lastRenderedPageBreak/>
        <w:drawing>
          <wp:anchor distT="0" distB="0" distL="114300" distR="114300" simplePos="0" relativeHeight="251617792" behindDoc="1" locked="0" layoutInCell="1" allowOverlap="1" wp14:anchorId="285EBE11" wp14:editId="3756262A">
            <wp:simplePos x="0" y="0"/>
            <wp:positionH relativeFrom="column">
              <wp:posOffset>36195</wp:posOffset>
            </wp:positionH>
            <wp:positionV relativeFrom="paragraph">
              <wp:posOffset>259443</wp:posOffset>
            </wp:positionV>
            <wp:extent cx="6845300" cy="9359900"/>
            <wp:effectExtent l="0" t="0" r="0" b="0"/>
            <wp:wrapNone/>
            <wp:docPr id="191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Picture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5C9335"/>
        </w:rPr>
        <mc:AlternateContent>
          <mc:Choice Requires="wps">
            <w:drawing>
              <wp:anchor distT="0" distB="0" distL="114300" distR="114300" simplePos="0" relativeHeight="251618816" behindDoc="1" locked="0" layoutInCell="1" allowOverlap="1" wp14:anchorId="301945A5" wp14:editId="7F02DF2A">
                <wp:simplePos x="0" y="0"/>
                <wp:positionH relativeFrom="column">
                  <wp:posOffset>1258570</wp:posOffset>
                </wp:positionH>
                <wp:positionV relativeFrom="paragraph">
                  <wp:posOffset>-7257</wp:posOffset>
                </wp:positionV>
                <wp:extent cx="4395470" cy="638175"/>
                <wp:effectExtent l="0" t="0" r="5080" b="9525"/>
                <wp:wrapNone/>
                <wp:docPr id="19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95470" cy="638175"/>
                        </a:xfrm>
                        <a:custGeom>
                          <a:avLst/>
                          <a:gdLst>
                            <a:gd name="T0" fmla="*/ 6921 w 6922"/>
                            <a:gd name="T1" fmla="*/ 0 h 1005"/>
                            <a:gd name="T2" fmla="*/ 0 w 6922"/>
                            <a:gd name="T3" fmla="*/ 0 h 1005"/>
                            <a:gd name="T4" fmla="*/ 0 w 6922"/>
                            <a:gd name="T5" fmla="*/ 1004 h 1005"/>
                            <a:gd name="T6" fmla="*/ 6921 w 6922"/>
                            <a:gd name="T7" fmla="*/ 1004 h 1005"/>
                            <a:gd name="T8" fmla="*/ 6921 w 6922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922" h="1005">
                              <a:moveTo>
                                <a:pt x="6921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6921" y="1004"/>
                              </a:lnTo>
                              <a:lnTo>
                                <a:pt x="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8E6C2" id="Freeform 48" o:spid="_x0000_s1026" style="position:absolute;margin-left:99.1pt;margin-top:-.55pt;width:346.1pt;height:50.25pt;z-index:-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22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" path="m6921,l,,,1004r6921,l6921,xe" stroked="f">
                <v:path arrowok="t" o:connecttype="custom" o:connectlocs="4394835,0;0,0;0,637540;4394835,637540;4394835,0" o:connectangles="0,0,0,0,0"/>
              </v:shape>
            </w:pict>
          </mc:Fallback>
        </mc:AlternateContent>
      </w:r>
      <w:r w:rsidR="00C23A76">
        <w:rPr>
          <w:color w:val="5C9335"/>
        </w:rPr>
        <w:t>Minibeasts</w:t>
      </w:r>
    </w:p>
    <w:p w14:paraId="2F1B2A13" w14:textId="77777777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4029EA2D" w14:textId="77777777" w:rsidR="00000000" w:rsidRDefault="00C23A76">
      <w:pPr>
        <w:pStyle w:val="BodyText"/>
        <w:kinsoku w:val="0"/>
        <w:overflowPunct w:val="0"/>
        <w:spacing w:before="10"/>
        <w:rPr>
          <w:b/>
          <w:bCs/>
          <w:sz w:val="17"/>
          <w:szCs w:val="17"/>
        </w:rPr>
      </w:pPr>
    </w:p>
    <w:p w14:paraId="2309A0EF" w14:textId="56011685" w:rsidR="00000000" w:rsidRDefault="00FA6E60">
      <w:pPr>
        <w:pStyle w:val="BodyText"/>
        <w:kinsoku w:val="0"/>
        <w:overflowPunct w:val="0"/>
        <w:spacing w:before="100" w:line="261" w:lineRule="auto"/>
        <w:ind w:left="3165" w:right="693"/>
        <w:jc w:val="both"/>
        <w:rPr>
          <w:color w:val="292526"/>
        </w:rPr>
      </w:pPr>
      <w:r>
        <w:rPr>
          <w:noProof/>
          <w:color w:val="292526"/>
          <w:spacing w:val="-1"/>
        </w:rPr>
        <w:drawing>
          <wp:anchor distT="0" distB="0" distL="114300" distR="114300" simplePos="0" relativeHeight="251621888" behindDoc="1" locked="0" layoutInCell="1" allowOverlap="1" wp14:anchorId="02C9D1B3" wp14:editId="2C383A28">
            <wp:simplePos x="0" y="0"/>
            <wp:positionH relativeFrom="column">
              <wp:posOffset>379095</wp:posOffset>
            </wp:positionH>
            <wp:positionV relativeFrom="paragraph">
              <wp:posOffset>135618</wp:posOffset>
            </wp:positionV>
            <wp:extent cx="1473200" cy="1231900"/>
            <wp:effectExtent l="0" t="0" r="0" b="6350"/>
            <wp:wrapNone/>
            <wp:docPr id="195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5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color w:val="292526"/>
          <w:spacing w:val="-1"/>
        </w:rPr>
        <w:t>Minibeasts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  <w:spacing w:val="-1"/>
        </w:rPr>
        <w:t>are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  <w:spacing w:val="-1"/>
        </w:rPr>
        <w:t>a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  <w:spacing w:val="-1"/>
        </w:rPr>
        <w:t>group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  <w:spacing w:val="-1"/>
        </w:rPr>
        <w:t>of</w:t>
      </w:r>
      <w:r w:rsidR="00C23A76">
        <w:rPr>
          <w:color w:val="292526"/>
          <w:spacing w:val="-22"/>
        </w:rPr>
        <w:t xml:space="preserve"> </w:t>
      </w:r>
      <w:r w:rsidR="00C23A76">
        <w:rPr>
          <w:color w:val="292526"/>
          <w:spacing w:val="-1"/>
        </w:rPr>
        <w:t>small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  <w:spacing w:val="-1"/>
        </w:rPr>
        <w:t>creatures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</w:rPr>
        <w:t>known</w:t>
      </w:r>
      <w:r w:rsidR="00C23A76">
        <w:rPr>
          <w:color w:val="292526"/>
          <w:spacing w:val="-23"/>
        </w:rPr>
        <w:t xml:space="preserve"> </w:t>
      </w:r>
      <w:r w:rsidR="00C23A76">
        <w:rPr>
          <w:color w:val="292526"/>
        </w:rPr>
        <w:t>as</w:t>
      </w:r>
      <w:r w:rsidR="00C23A76">
        <w:rPr>
          <w:color w:val="292526"/>
          <w:spacing w:val="-96"/>
        </w:rPr>
        <w:t xml:space="preserve"> </w:t>
      </w:r>
      <w:r w:rsidR="00C23A76">
        <w:rPr>
          <w:b/>
          <w:bCs/>
          <w:color w:val="292526"/>
        </w:rPr>
        <w:t>invertebrates</w:t>
      </w:r>
      <w:r w:rsidR="00C23A76">
        <w:rPr>
          <w:color w:val="292526"/>
        </w:rPr>
        <w:t>.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There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are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hundreds</w:t>
      </w:r>
      <w:r w:rsidR="00C23A76">
        <w:rPr>
          <w:color w:val="292526"/>
          <w:spacing w:val="-5"/>
        </w:rPr>
        <w:t xml:space="preserve"> </w:t>
      </w:r>
      <w:r w:rsidR="00C23A76">
        <w:rPr>
          <w:color w:val="292526"/>
        </w:rPr>
        <w:t>of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thousands</w:t>
      </w:r>
      <w:r w:rsidR="00C23A76">
        <w:rPr>
          <w:color w:val="292526"/>
          <w:spacing w:val="-6"/>
        </w:rPr>
        <w:t xml:space="preserve"> </w:t>
      </w:r>
      <w:r w:rsidR="00C23A76">
        <w:rPr>
          <w:color w:val="292526"/>
        </w:rPr>
        <w:t>of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minibeasts all around us, such as spiders, beetles,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snails,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worms, butterflies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and many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more.</w:t>
      </w:r>
    </w:p>
    <w:p w14:paraId="436FA978" w14:textId="6C16DEB6" w:rsidR="00000000" w:rsidRDefault="00FA6E60">
      <w:pPr>
        <w:pStyle w:val="BodyText"/>
        <w:kinsoku w:val="0"/>
        <w:overflowPunct w:val="0"/>
        <w:spacing w:before="176" w:line="261" w:lineRule="auto"/>
        <w:ind w:left="3165" w:right="692"/>
        <w:jc w:val="both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619840" behindDoc="1" locked="0" layoutInCell="1" allowOverlap="1" wp14:anchorId="760282BA" wp14:editId="041BD997">
            <wp:simplePos x="0" y="0"/>
            <wp:positionH relativeFrom="column">
              <wp:posOffset>379095</wp:posOffset>
            </wp:positionH>
            <wp:positionV relativeFrom="paragraph">
              <wp:posOffset>542653</wp:posOffset>
            </wp:positionV>
            <wp:extent cx="1473200" cy="749300"/>
            <wp:effectExtent l="0" t="0" r="0" b="0"/>
            <wp:wrapNone/>
            <wp:docPr id="193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4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292526"/>
        </w:rPr>
        <w:drawing>
          <wp:anchor distT="0" distB="0" distL="114300" distR="114300" simplePos="0" relativeHeight="251622912" behindDoc="1" locked="0" layoutInCell="1" allowOverlap="1" wp14:anchorId="446ACFD9" wp14:editId="3B772D27">
            <wp:simplePos x="0" y="0"/>
            <wp:positionH relativeFrom="column">
              <wp:posOffset>513715</wp:posOffset>
            </wp:positionH>
            <wp:positionV relativeFrom="paragraph">
              <wp:posOffset>1519918</wp:posOffset>
            </wp:positionV>
            <wp:extent cx="1206500" cy="825500"/>
            <wp:effectExtent l="0" t="0" r="0" b="0"/>
            <wp:wrapNone/>
            <wp:docPr id="194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5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color w:val="292526"/>
        </w:rPr>
        <w:t>Some</w:t>
      </w:r>
      <w:r w:rsidR="00C23A76">
        <w:rPr>
          <w:color w:val="292526"/>
          <w:spacing w:val="-16"/>
        </w:rPr>
        <w:t xml:space="preserve"> </w:t>
      </w:r>
      <w:r w:rsidR="00C23A76">
        <w:rPr>
          <w:color w:val="292526"/>
        </w:rPr>
        <w:t>minibeasts</w:t>
      </w:r>
      <w:r w:rsidR="00C23A76">
        <w:rPr>
          <w:color w:val="292526"/>
          <w:spacing w:val="-16"/>
        </w:rPr>
        <w:t xml:space="preserve"> </w:t>
      </w:r>
      <w:r w:rsidR="00C23A76">
        <w:rPr>
          <w:color w:val="292526"/>
        </w:rPr>
        <w:t>have</w:t>
      </w:r>
      <w:r w:rsidR="00C23A76">
        <w:rPr>
          <w:color w:val="292526"/>
          <w:spacing w:val="-15"/>
        </w:rPr>
        <w:t xml:space="preserve"> </w:t>
      </w:r>
      <w:r w:rsidR="00C23A76">
        <w:rPr>
          <w:color w:val="292526"/>
        </w:rPr>
        <w:t>a</w:t>
      </w:r>
      <w:r w:rsidR="00C23A76">
        <w:rPr>
          <w:color w:val="292526"/>
          <w:spacing w:val="-16"/>
        </w:rPr>
        <w:t xml:space="preserve"> </w:t>
      </w:r>
      <w:r w:rsidR="00C23A76">
        <w:rPr>
          <w:color w:val="292526"/>
        </w:rPr>
        <w:t>long</w:t>
      </w:r>
      <w:r w:rsidR="00C23A76">
        <w:rPr>
          <w:color w:val="292526"/>
          <w:spacing w:val="-16"/>
        </w:rPr>
        <w:t xml:space="preserve"> </w:t>
      </w:r>
      <w:r w:rsidR="00C23A76">
        <w:rPr>
          <w:color w:val="292526"/>
        </w:rPr>
        <w:t>body</w:t>
      </w:r>
      <w:r w:rsidR="00C23A76">
        <w:rPr>
          <w:color w:val="292526"/>
          <w:spacing w:val="-15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16"/>
        </w:rPr>
        <w:t xml:space="preserve"> </w:t>
      </w:r>
      <w:r w:rsidR="00C23A76">
        <w:rPr>
          <w:color w:val="292526"/>
        </w:rPr>
        <w:t>lots</w:t>
      </w:r>
      <w:r w:rsidR="00C23A76">
        <w:rPr>
          <w:color w:val="292526"/>
          <w:spacing w:val="-15"/>
        </w:rPr>
        <w:t xml:space="preserve"> </w:t>
      </w:r>
      <w:r w:rsidR="00C23A76">
        <w:rPr>
          <w:color w:val="292526"/>
        </w:rPr>
        <w:t>of</w:t>
      </w:r>
      <w:r w:rsidR="00C23A76">
        <w:rPr>
          <w:color w:val="292526"/>
          <w:spacing w:val="-16"/>
        </w:rPr>
        <w:t xml:space="preserve"> </w:t>
      </w:r>
      <w:r w:rsidR="00C23A76">
        <w:rPr>
          <w:color w:val="292526"/>
        </w:rPr>
        <w:t>legs,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such as caterpillars and millipedes. Some have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wings, such as butterflies and bees, while others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make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slime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to</w:t>
      </w:r>
      <w:r w:rsidR="00C23A76">
        <w:rPr>
          <w:color w:val="292526"/>
          <w:spacing w:val="99"/>
        </w:rPr>
        <w:t xml:space="preserve"> </w:t>
      </w:r>
      <w:r w:rsidR="00C23A76">
        <w:rPr>
          <w:color w:val="292526"/>
        </w:rPr>
        <w:t>move</w:t>
      </w:r>
      <w:r w:rsidR="00C23A76">
        <w:rPr>
          <w:color w:val="292526"/>
          <w:spacing w:val="99"/>
        </w:rPr>
        <w:t xml:space="preserve"> </w:t>
      </w:r>
      <w:r w:rsidR="00C23A76">
        <w:rPr>
          <w:color w:val="292526"/>
        </w:rPr>
        <w:t>underground</w:t>
      </w:r>
      <w:r w:rsidR="00C23A76">
        <w:rPr>
          <w:color w:val="292526"/>
          <w:spacing w:val="99"/>
        </w:rPr>
        <w:t xml:space="preserve"> </w:t>
      </w:r>
      <w:r w:rsidR="00C23A76">
        <w:rPr>
          <w:color w:val="292526"/>
        </w:rPr>
        <w:t>easily,</w:t>
      </w:r>
      <w:r w:rsidR="00C23A76">
        <w:rPr>
          <w:color w:val="292526"/>
          <w:spacing w:val="99"/>
        </w:rPr>
        <w:t xml:space="preserve"> </w:t>
      </w:r>
      <w:r w:rsidR="00C23A76">
        <w:rPr>
          <w:color w:val="292526"/>
        </w:rPr>
        <w:t>such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as earthworms.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There are even some minibeasts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that are coloured so they can hide on leaves and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branches.</w:t>
      </w:r>
    </w:p>
    <w:p w14:paraId="2DC546B9" w14:textId="1C11798C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3936" behindDoc="1" locked="0" layoutInCell="1" allowOverlap="1" wp14:anchorId="6570A090" wp14:editId="660C0CF4">
            <wp:simplePos x="0" y="0"/>
            <wp:positionH relativeFrom="column">
              <wp:posOffset>4560570</wp:posOffset>
            </wp:positionH>
            <wp:positionV relativeFrom="paragraph">
              <wp:posOffset>1633</wp:posOffset>
            </wp:positionV>
            <wp:extent cx="1955800" cy="1943100"/>
            <wp:effectExtent l="0" t="0" r="6350" b="0"/>
            <wp:wrapNone/>
            <wp:docPr id="197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icture 5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0436F0CA" w14:textId="1E6B2A46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104184D1" wp14:editId="683C4A25">
                <wp:simplePos x="0" y="0"/>
                <wp:positionH relativeFrom="column">
                  <wp:posOffset>375193</wp:posOffset>
                </wp:positionH>
                <wp:positionV relativeFrom="paragraph">
                  <wp:posOffset>142694</wp:posOffset>
                </wp:positionV>
                <wp:extent cx="3945709" cy="1368425"/>
                <wp:effectExtent l="0" t="0" r="0" b="3175"/>
                <wp:wrapNone/>
                <wp:docPr id="189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45709" cy="1368425"/>
                        </a:xfrm>
                        <a:custGeom>
                          <a:avLst/>
                          <a:gdLst>
                            <a:gd name="T0" fmla="*/ 6364 w 6605"/>
                            <a:gd name="T1" fmla="*/ 0 h 2155"/>
                            <a:gd name="T2" fmla="*/ 240 w 6605"/>
                            <a:gd name="T3" fmla="*/ 0 h 2155"/>
                            <a:gd name="T4" fmla="*/ 164 w 6605"/>
                            <a:gd name="T5" fmla="*/ 12 h 2155"/>
                            <a:gd name="T6" fmla="*/ 98 w 6605"/>
                            <a:gd name="T7" fmla="*/ 46 h 2155"/>
                            <a:gd name="T8" fmla="*/ 46 w 6605"/>
                            <a:gd name="T9" fmla="*/ 98 h 2155"/>
                            <a:gd name="T10" fmla="*/ 12 w 6605"/>
                            <a:gd name="T11" fmla="*/ 164 h 2155"/>
                            <a:gd name="T12" fmla="*/ 0 w 6605"/>
                            <a:gd name="T13" fmla="*/ 240 h 2155"/>
                            <a:gd name="T14" fmla="*/ 0 w 6605"/>
                            <a:gd name="T15" fmla="*/ 1914 h 2155"/>
                            <a:gd name="T16" fmla="*/ 12 w 6605"/>
                            <a:gd name="T17" fmla="*/ 1990 h 2155"/>
                            <a:gd name="T18" fmla="*/ 46 w 6605"/>
                            <a:gd name="T19" fmla="*/ 2056 h 2155"/>
                            <a:gd name="T20" fmla="*/ 98 w 6605"/>
                            <a:gd name="T21" fmla="*/ 2108 h 2155"/>
                            <a:gd name="T22" fmla="*/ 164 w 6605"/>
                            <a:gd name="T23" fmla="*/ 2142 h 2155"/>
                            <a:gd name="T24" fmla="*/ 240 w 6605"/>
                            <a:gd name="T25" fmla="*/ 2154 h 2155"/>
                            <a:gd name="T26" fmla="*/ 6364 w 6605"/>
                            <a:gd name="T27" fmla="*/ 2154 h 2155"/>
                            <a:gd name="T28" fmla="*/ 6440 w 6605"/>
                            <a:gd name="T29" fmla="*/ 2142 h 2155"/>
                            <a:gd name="T30" fmla="*/ 6506 w 6605"/>
                            <a:gd name="T31" fmla="*/ 2108 h 2155"/>
                            <a:gd name="T32" fmla="*/ 6558 w 6605"/>
                            <a:gd name="T33" fmla="*/ 2056 h 2155"/>
                            <a:gd name="T34" fmla="*/ 6592 w 6605"/>
                            <a:gd name="T35" fmla="*/ 1990 h 2155"/>
                            <a:gd name="T36" fmla="*/ 6604 w 6605"/>
                            <a:gd name="T37" fmla="*/ 1914 h 2155"/>
                            <a:gd name="T38" fmla="*/ 6604 w 6605"/>
                            <a:gd name="T39" fmla="*/ 240 h 2155"/>
                            <a:gd name="T40" fmla="*/ 6592 w 6605"/>
                            <a:gd name="T41" fmla="*/ 164 h 2155"/>
                            <a:gd name="T42" fmla="*/ 6558 w 6605"/>
                            <a:gd name="T43" fmla="*/ 98 h 2155"/>
                            <a:gd name="T44" fmla="*/ 6506 w 6605"/>
                            <a:gd name="T45" fmla="*/ 46 h 2155"/>
                            <a:gd name="T46" fmla="*/ 6440 w 6605"/>
                            <a:gd name="T47" fmla="*/ 12 h 2155"/>
                            <a:gd name="T48" fmla="*/ 6364 w 6605"/>
                            <a:gd name="T49" fmla="*/ 0 h 2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6605" h="2155">
                              <a:moveTo>
                                <a:pt x="6364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1914"/>
                              </a:lnTo>
                              <a:lnTo>
                                <a:pt x="12" y="1990"/>
                              </a:lnTo>
                              <a:lnTo>
                                <a:pt x="46" y="2056"/>
                              </a:lnTo>
                              <a:lnTo>
                                <a:pt x="98" y="2108"/>
                              </a:lnTo>
                              <a:lnTo>
                                <a:pt x="164" y="2142"/>
                              </a:lnTo>
                              <a:lnTo>
                                <a:pt x="240" y="2154"/>
                              </a:lnTo>
                              <a:lnTo>
                                <a:pt x="6364" y="2154"/>
                              </a:lnTo>
                              <a:lnTo>
                                <a:pt x="6440" y="2142"/>
                              </a:lnTo>
                              <a:lnTo>
                                <a:pt x="6506" y="2108"/>
                              </a:lnTo>
                              <a:lnTo>
                                <a:pt x="6558" y="2056"/>
                              </a:lnTo>
                              <a:lnTo>
                                <a:pt x="6592" y="1990"/>
                              </a:lnTo>
                              <a:lnTo>
                                <a:pt x="6604" y="1914"/>
                              </a:lnTo>
                              <a:lnTo>
                                <a:pt x="6604" y="240"/>
                              </a:lnTo>
                              <a:lnTo>
                                <a:pt x="6592" y="164"/>
                              </a:lnTo>
                              <a:lnTo>
                                <a:pt x="6558" y="98"/>
                              </a:lnTo>
                              <a:lnTo>
                                <a:pt x="6506" y="46"/>
                              </a:lnTo>
                              <a:lnTo>
                                <a:pt x="6440" y="12"/>
                              </a:lnTo>
                              <a:lnTo>
                                <a:pt x="6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AC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2C1B7D" id="Freeform 45" o:spid="_x0000_s1026" style="position:absolute;margin-left:29.55pt;margin-top:11.25pt;width:310.7pt;height:107.75pt;z-index:-25169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605,2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" path="m6364,l240,,164,12,98,46,46,98,12,164,,240,,1914r12,76l46,2056r52,52l164,2142r76,12l6364,2154r76,-12l6506,2108r52,-52l6592,1990r12,-76l6604,240r-12,-76l6558,98,6506,46,6440,12,6364,xe" fillcolor="#c5acd3" stroked="f">
                <v:path arrowok="t" o:connecttype="custom" o:connectlocs="3801740,0;143372,0;97971,7620;58543,29210;27480,62230;7169,104140;0,152400;0,1215390;7169,1263650;27480,1305560;58543,1338580;97971,1360170;143372,1367790;3801740,1367790;3847141,1360170;3886568,1338580;3917632,1305560;3937943,1263650;3945112,1215390;3945112,152400;3937943,104140;3917632,62230;3886568,29210;3847141,7620;3801740,0" o:connectangles="0,0,0,0,0,0,0,0,0,0,0,0,0,0,0,0,0,0,0,0,0,0,0,0,0"/>
              </v:shape>
            </w:pict>
          </mc:Fallback>
        </mc:AlternateContent>
      </w:r>
    </w:p>
    <w:p w14:paraId="4AC03718" w14:textId="77777777" w:rsidR="00000000" w:rsidRDefault="00C23A76">
      <w:pPr>
        <w:pStyle w:val="BodyText"/>
        <w:kinsoku w:val="0"/>
        <w:overflowPunct w:val="0"/>
        <w:spacing w:before="232" w:line="259" w:lineRule="auto"/>
        <w:ind w:left="577" w:right="4344" w:firstLine="3297"/>
        <w:jc w:val="right"/>
        <w:rPr>
          <w:color w:val="292526"/>
        </w:rPr>
      </w:pPr>
      <w:r>
        <w:rPr>
          <w:b/>
          <w:bCs/>
          <w:color w:val="292526"/>
          <w:spacing w:val="-1"/>
          <w:sz w:val="36"/>
          <w:szCs w:val="36"/>
        </w:rPr>
        <w:t>Did</w:t>
      </w:r>
      <w:r>
        <w:rPr>
          <w:b/>
          <w:bCs/>
          <w:color w:val="292526"/>
          <w:spacing w:val="-25"/>
          <w:sz w:val="36"/>
          <w:szCs w:val="36"/>
        </w:rPr>
        <w:t xml:space="preserve"> </w:t>
      </w:r>
      <w:r>
        <w:rPr>
          <w:b/>
          <w:bCs/>
          <w:color w:val="292526"/>
          <w:spacing w:val="-1"/>
          <w:sz w:val="36"/>
          <w:szCs w:val="36"/>
        </w:rPr>
        <w:t>You</w:t>
      </w:r>
      <w:r>
        <w:rPr>
          <w:b/>
          <w:bCs/>
          <w:color w:val="292526"/>
          <w:spacing w:val="-24"/>
          <w:sz w:val="36"/>
          <w:szCs w:val="36"/>
        </w:rPr>
        <w:t xml:space="preserve"> </w:t>
      </w:r>
      <w:r>
        <w:rPr>
          <w:b/>
          <w:bCs/>
          <w:color w:val="292526"/>
          <w:spacing w:val="-1"/>
          <w:sz w:val="36"/>
          <w:szCs w:val="36"/>
        </w:rPr>
        <w:t>Know...?</w:t>
      </w:r>
      <w:r>
        <w:rPr>
          <w:b/>
          <w:bCs/>
          <w:color w:val="292526"/>
          <w:spacing w:val="-102"/>
          <w:sz w:val="36"/>
          <w:szCs w:val="36"/>
        </w:rPr>
        <w:t xml:space="preserve"> </w:t>
      </w:r>
      <w:r>
        <w:rPr>
          <w:color w:val="292526"/>
        </w:rPr>
        <w:t>A peacock butterfly has eye-shaped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patterns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its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wings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fool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other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animals</w:t>
      </w:r>
    </w:p>
    <w:p w14:paraId="4B0E7905" w14:textId="77777777" w:rsidR="00000000" w:rsidRDefault="00C23A76">
      <w:pPr>
        <w:pStyle w:val="BodyText"/>
        <w:kinsoku w:val="0"/>
        <w:overflowPunct w:val="0"/>
        <w:spacing w:before="2"/>
        <w:ind w:right="4344"/>
        <w:jc w:val="right"/>
        <w:rPr>
          <w:color w:val="292526"/>
        </w:rPr>
      </w:pPr>
      <w:r>
        <w:rPr>
          <w:color w:val="292526"/>
        </w:rPr>
        <w:t>who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may want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 xml:space="preserve">to eat </w:t>
      </w:r>
      <w:proofErr w:type="gramStart"/>
      <w:r>
        <w:rPr>
          <w:color w:val="292526"/>
        </w:rPr>
        <w:t>it.</w:t>
      </w:r>
      <w:proofErr w:type="gramEnd"/>
    </w:p>
    <w:p w14:paraId="0545A4D7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5BD16E6C" w14:textId="77777777" w:rsidR="00000000" w:rsidRDefault="00C23A76">
      <w:pPr>
        <w:pStyle w:val="Heading2"/>
        <w:kinsoku w:val="0"/>
        <w:overflowPunct w:val="0"/>
        <w:spacing w:before="273"/>
        <w:ind w:left="587"/>
        <w:jc w:val="both"/>
        <w:rPr>
          <w:color w:val="883F98"/>
        </w:rPr>
      </w:pPr>
      <w:r>
        <w:rPr>
          <w:color w:val="883F98"/>
        </w:rPr>
        <w:t>Where</w:t>
      </w:r>
      <w:r>
        <w:rPr>
          <w:color w:val="883F98"/>
          <w:spacing w:val="-3"/>
        </w:rPr>
        <w:t xml:space="preserve"> </w:t>
      </w:r>
      <w:r>
        <w:rPr>
          <w:color w:val="883F98"/>
        </w:rPr>
        <w:t>Do</w:t>
      </w:r>
      <w:r>
        <w:rPr>
          <w:color w:val="883F98"/>
          <w:spacing w:val="-2"/>
        </w:rPr>
        <w:t xml:space="preserve"> </w:t>
      </w:r>
      <w:r>
        <w:rPr>
          <w:color w:val="883F98"/>
        </w:rPr>
        <w:t>Minibeasts</w:t>
      </w:r>
      <w:r>
        <w:rPr>
          <w:color w:val="883F98"/>
          <w:spacing w:val="-2"/>
        </w:rPr>
        <w:t xml:space="preserve"> </w:t>
      </w:r>
      <w:r>
        <w:rPr>
          <w:color w:val="883F98"/>
        </w:rPr>
        <w:t>Live?</w:t>
      </w:r>
    </w:p>
    <w:p w14:paraId="0C86066B" w14:textId="77777777" w:rsidR="00000000" w:rsidRDefault="00C23A76">
      <w:pPr>
        <w:pStyle w:val="BodyText"/>
        <w:kinsoku w:val="0"/>
        <w:overflowPunct w:val="0"/>
        <w:spacing w:before="26" w:line="261" w:lineRule="auto"/>
        <w:ind w:left="587" w:right="644"/>
        <w:jc w:val="both"/>
        <w:rPr>
          <w:color w:val="292526"/>
        </w:rPr>
      </w:pPr>
      <w:r>
        <w:rPr>
          <w:color w:val="292526"/>
        </w:rPr>
        <w:t>Minibeasts can be found in many different habitats - under logs and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rocks,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soil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beneath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our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feet,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piles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leaves,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grass,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ponds,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bushes,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trees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or even in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tiny cracks in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walls.</w:t>
      </w:r>
    </w:p>
    <w:p w14:paraId="0CB100E7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7D7C6313" w14:textId="72773687" w:rsidR="00000000" w:rsidRDefault="00FA6E60">
      <w:pPr>
        <w:pStyle w:val="BodyText"/>
        <w:kinsoku w:val="0"/>
        <w:overflowPunct w:val="0"/>
        <w:spacing w:before="5"/>
        <w:rPr>
          <w:sz w:val="17"/>
          <w:szCs w:val="17"/>
        </w:rPr>
      </w:pPr>
      <w:r>
        <w:rPr>
          <w:noProof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5C7C590C" wp14:editId="4D0E6C9A">
                <wp:simplePos x="0" y="0"/>
                <wp:positionH relativeFrom="column">
                  <wp:posOffset>2267585</wp:posOffset>
                </wp:positionH>
                <wp:positionV relativeFrom="paragraph">
                  <wp:posOffset>13698</wp:posOffset>
                </wp:positionV>
                <wp:extent cx="4259580" cy="2212975"/>
                <wp:effectExtent l="0" t="0" r="7620" b="0"/>
                <wp:wrapNone/>
                <wp:docPr id="188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9580" cy="2212975"/>
                        </a:xfrm>
                        <a:custGeom>
                          <a:avLst/>
                          <a:gdLst>
                            <a:gd name="T0" fmla="*/ 6468 w 6708"/>
                            <a:gd name="T1" fmla="*/ 0 h 3485"/>
                            <a:gd name="T2" fmla="*/ 240 w 6708"/>
                            <a:gd name="T3" fmla="*/ 0 h 3485"/>
                            <a:gd name="T4" fmla="*/ 164 w 6708"/>
                            <a:gd name="T5" fmla="*/ 12 h 3485"/>
                            <a:gd name="T6" fmla="*/ 98 w 6708"/>
                            <a:gd name="T7" fmla="*/ 46 h 3485"/>
                            <a:gd name="T8" fmla="*/ 46 w 6708"/>
                            <a:gd name="T9" fmla="*/ 98 h 3485"/>
                            <a:gd name="T10" fmla="*/ 12 w 6708"/>
                            <a:gd name="T11" fmla="*/ 164 h 3485"/>
                            <a:gd name="T12" fmla="*/ 0 w 6708"/>
                            <a:gd name="T13" fmla="*/ 240 h 3485"/>
                            <a:gd name="T14" fmla="*/ 0 w 6708"/>
                            <a:gd name="T15" fmla="*/ 3244 h 3485"/>
                            <a:gd name="T16" fmla="*/ 12 w 6708"/>
                            <a:gd name="T17" fmla="*/ 3320 h 3485"/>
                            <a:gd name="T18" fmla="*/ 46 w 6708"/>
                            <a:gd name="T19" fmla="*/ 3386 h 3485"/>
                            <a:gd name="T20" fmla="*/ 98 w 6708"/>
                            <a:gd name="T21" fmla="*/ 3438 h 3485"/>
                            <a:gd name="T22" fmla="*/ 164 w 6708"/>
                            <a:gd name="T23" fmla="*/ 3472 h 3485"/>
                            <a:gd name="T24" fmla="*/ 240 w 6708"/>
                            <a:gd name="T25" fmla="*/ 3484 h 3485"/>
                            <a:gd name="T26" fmla="*/ 6468 w 6708"/>
                            <a:gd name="T27" fmla="*/ 3484 h 3485"/>
                            <a:gd name="T28" fmla="*/ 6543 w 6708"/>
                            <a:gd name="T29" fmla="*/ 3472 h 3485"/>
                            <a:gd name="T30" fmla="*/ 6609 w 6708"/>
                            <a:gd name="T31" fmla="*/ 3438 h 3485"/>
                            <a:gd name="T32" fmla="*/ 6661 w 6708"/>
                            <a:gd name="T33" fmla="*/ 3386 h 3485"/>
                            <a:gd name="T34" fmla="*/ 6695 w 6708"/>
                            <a:gd name="T35" fmla="*/ 3320 h 3485"/>
                            <a:gd name="T36" fmla="*/ 6708 w 6708"/>
                            <a:gd name="T37" fmla="*/ 3244 h 3485"/>
                            <a:gd name="T38" fmla="*/ 6708 w 6708"/>
                            <a:gd name="T39" fmla="*/ 240 h 3485"/>
                            <a:gd name="T40" fmla="*/ 6695 w 6708"/>
                            <a:gd name="T41" fmla="*/ 164 h 3485"/>
                            <a:gd name="T42" fmla="*/ 6661 w 6708"/>
                            <a:gd name="T43" fmla="*/ 98 h 3485"/>
                            <a:gd name="T44" fmla="*/ 6609 w 6708"/>
                            <a:gd name="T45" fmla="*/ 46 h 3485"/>
                            <a:gd name="T46" fmla="*/ 6543 w 6708"/>
                            <a:gd name="T47" fmla="*/ 12 h 3485"/>
                            <a:gd name="T48" fmla="*/ 6468 w 6708"/>
                            <a:gd name="T49" fmla="*/ 0 h 34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6708" h="3485">
                              <a:moveTo>
                                <a:pt x="6468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3244"/>
                              </a:lnTo>
                              <a:lnTo>
                                <a:pt x="12" y="3320"/>
                              </a:lnTo>
                              <a:lnTo>
                                <a:pt x="46" y="3386"/>
                              </a:lnTo>
                              <a:lnTo>
                                <a:pt x="98" y="3438"/>
                              </a:lnTo>
                              <a:lnTo>
                                <a:pt x="164" y="3472"/>
                              </a:lnTo>
                              <a:lnTo>
                                <a:pt x="240" y="3484"/>
                              </a:lnTo>
                              <a:lnTo>
                                <a:pt x="6468" y="3484"/>
                              </a:lnTo>
                              <a:lnTo>
                                <a:pt x="6543" y="3472"/>
                              </a:lnTo>
                              <a:lnTo>
                                <a:pt x="6609" y="3438"/>
                              </a:lnTo>
                              <a:lnTo>
                                <a:pt x="6661" y="3386"/>
                              </a:lnTo>
                              <a:lnTo>
                                <a:pt x="6695" y="3320"/>
                              </a:lnTo>
                              <a:lnTo>
                                <a:pt x="6708" y="3244"/>
                              </a:lnTo>
                              <a:lnTo>
                                <a:pt x="6708" y="240"/>
                              </a:lnTo>
                              <a:lnTo>
                                <a:pt x="6695" y="164"/>
                              </a:lnTo>
                              <a:lnTo>
                                <a:pt x="6661" y="98"/>
                              </a:lnTo>
                              <a:lnTo>
                                <a:pt x="6609" y="46"/>
                              </a:lnTo>
                              <a:lnTo>
                                <a:pt x="6543" y="12"/>
                              </a:lnTo>
                              <a:lnTo>
                                <a:pt x="6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4DF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487D94" id="Freeform 44" o:spid="_x0000_s1026" style="position:absolute;margin-left:178.55pt;margin-top:1.1pt;width:335.4pt;height:174.25pt;z-index:-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708,3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" path="m6468,l240,,164,12,98,46,46,98,12,164,,240,,3244r12,76l46,3386r52,52l164,3472r76,12l6468,3484r75,-12l6609,3438r52,-52l6695,3320r13,-76l6708,240r-13,-76l6661,98,6609,46,6543,12,6468,xe" fillcolor="#c4df9b" stroked="f">
                <v:path arrowok="t" o:connecttype="custom" o:connectlocs="4107180,0;152400,0;104140,7620;62230,29210;29210,62230;7620,104140;0,152400;0,2059940;7620,2108200;29210,2150110;62230,2183130;104140,2204720;152400,2212340;4107180,2212340;4154805,2204720;4196715,2183130;4229735,2150110;4251325,2108200;4259580,2059940;4259580,152400;4251325,104140;4229735,62230;4196715,29210;4154805,7620;4107180,0" o:connectangles="0,0,0,0,0,0,0,0,0,0,0,0,0,0,0,0,0,0,0,0,0,0,0,0,0"/>
              </v:shape>
            </w:pict>
          </mc:Fallback>
        </mc:AlternateContent>
      </w:r>
      <w:r>
        <w:rPr>
          <w:noProof/>
          <w:sz w:val="17"/>
          <w:szCs w:val="17"/>
        </w:rPr>
        <w:drawing>
          <wp:anchor distT="0" distB="0" distL="114300" distR="114300" simplePos="0" relativeHeight="251623936" behindDoc="1" locked="0" layoutInCell="1" allowOverlap="1" wp14:anchorId="6273C217" wp14:editId="3D6927FD">
            <wp:simplePos x="0" y="0"/>
            <wp:positionH relativeFrom="column">
              <wp:posOffset>360045</wp:posOffset>
            </wp:positionH>
            <wp:positionV relativeFrom="paragraph">
              <wp:posOffset>13698</wp:posOffset>
            </wp:positionV>
            <wp:extent cx="1778000" cy="2209800"/>
            <wp:effectExtent l="0" t="0" r="0" b="0"/>
            <wp:wrapNone/>
            <wp:docPr id="196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5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27F1C2D8" w14:textId="77777777" w:rsidR="00000000" w:rsidRDefault="00C23A76">
      <w:pPr>
        <w:pStyle w:val="Heading2"/>
        <w:kinsoku w:val="0"/>
        <w:overflowPunct w:val="0"/>
        <w:spacing w:before="100"/>
        <w:ind w:left="3731"/>
        <w:jc w:val="both"/>
        <w:rPr>
          <w:color w:val="292526"/>
        </w:rPr>
      </w:pPr>
      <w:r>
        <w:rPr>
          <w:color w:val="292526"/>
        </w:rPr>
        <w:t>In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the Garden</w:t>
      </w:r>
    </w:p>
    <w:p w14:paraId="00CCA486" w14:textId="77777777" w:rsidR="00000000" w:rsidRDefault="00C23A76">
      <w:pPr>
        <w:pStyle w:val="BodyText"/>
        <w:kinsoku w:val="0"/>
        <w:overflowPunct w:val="0"/>
        <w:spacing w:before="26" w:line="261" w:lineRule="auto"/>
        <w:ind w:left="3731" w:right="980"/>
        <w:jc w:val="both"/>
        <w:rPr>
          <w:color w:val="292526"/>
        </w:rPr>
      </w:pPr>
      <w:r>
        <w:rPr>
          <w:color w:val="292526"/>
        </w:rPr>
        <w:t>A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garden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great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place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find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minibeasts.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If you look closely around flowering plants,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might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see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honeybees 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bumblebees.</w:t>
      </w:r>
    </w:p>
    <w:p w14:paraId="45D06A2B" w14:textId="77777777" w:rsidR="00000000" w:rsidRDefault="00C23A76">
      <w:pPr>
        <w:pStyle w:val="BodyText"/>
        <w:kinsoku w:val="0"/>
        <w:overflowPunct w:val="0"/>
        <w:spacing w:before="4" w:line="261" w:lineRule="auto"/>
        <w:ind w:left="3731" w:right="956"/>
        <w:rPr>
          <w:color w:val="292526"/>
        </w:rPr>
      </w:pPr>
      <w:r>
        <w:rPr>
          <w:color w:val="292526"/>
        </w:rPr>
        <w:t>Bees are very important to the life of a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garden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because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they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move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pollen,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which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allows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plants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grow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seeds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fruit.</w:t>
      </w:r>
    </w:p>
    <w:p w14:paraId="6785C405" w14:textId="77777777" w:rsidR="00000000" w:rsidRDefault="00C23A76">
      <w:pPr>
        <w:pStyle w:val="BodyText"/>
        <w:kinsoku w:val="0"/>
        <w:overflowPunct w:val="0"/>
        <w:spacing w:before="4" w:line="261" w:lineRule="auto"/>
        <w:ind w:left="3731" w:right="956"/>
        <w:rPr>
          <w:color w:val="292526"/>
        </w:rPr>
        <w:sectPr w:rsidR="00000000">
          <w:headerReference w:type="default" r:id="rId40"/>
          <w:footerReference w:type="default" r:id="rId41"/>
          <w:pgSz w:w="11910" w:h="16840"/>
          <w:pgMar w:top="320" w:right="420" w:bottom="1260" w:left="520" w:header="0" w:footer="1061" w:gutter="0"/>
          <w:pgNumType w:start="1"/>
          <w:cols w:space="720"/>
          <w:noEndnote/>
        </w:sectPr>
      </w:pPr>
    </w:p>
    <w:p w14:paraId="11BDD54D" w14:textId="77EF39C0" w:rsidR="00000000" w:rsidRDefault="00FA6E60">
      <w:pPr>
        <w:pStyle w:val="BodyText"/>
        <w:kinsoku w:val="0"/>
        <w:overflowPunct w:val="0"/>
        <w:spacing w:before="104"/>
        <w:ind w:right="1716"/>
        <w:jc w:val="right"/>
        <w:rPr>
          <w:b/>
          <w:bCs/>
          <w:color w:val="292526"/>
          <w:sz w:val="30"/>
          <w:szCs w:val="30"/>
        </w:rPr>
      </w:pPr>
      <w:r>
        <w:rPr>
          <w:b/>
          <w:bCs/>
          <w:noProof/>
          <w:color w:val="292526"/>
          <w:sz w:val="30"/>
          <w:szCs w:val="30"/>
        </w:rPr>
        <w:lastRenderedPageBreak/>
        <w:drawing>
          <wp:anchor distT="0" distB="0" distL="114300" distR="114300" simplePos="0" relativeHeight="251627008" behindDoc="1" locked="0" layoutInCell="1" allowOverlap="1" wp14:anchorId="6C805DD2" wp14:editId="062FD8CD">
            <wp:simplePos x="0" y="0"/>
            <wp:positionH relativeFrom="column">
              <wp:posOffset>36195</wp:posOffset>
            </wp:positionH>
            <wp:positionV relativeFrom="paragraph">
              <wp:posOffset>97518</wp:posOffset>
            </wp:positionV>
            <wp:extent cx="6845300" cy="9359900"/>
            <wp:effectExtent l="0" t="0" r="0" b="0"/>
            <wp:wrapNone/>
            <wp:docPr id="171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Picture 5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29252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5EAC0D8C" wp14:editId="749CD350">
                <wp:simplePos x="0" y="0"/>
                <wp:positionH relativeFrom="column">
                  <wp:posOffset>4414520</wp:posOffset>
                </wp:positionH>
                <wp:positionV relativeFrom="paragraph">
                  <wp:posOffset>10523</wp:posOffset>
                </wp:positionV>
                <wp:extent cx="1994535" cy="363855"/>
                <wp:effectExtent l="0" t="0" r="5715" b="0"/>
                <wp:wrapNone/>
                <wp:docPr id="172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94535" cy="363855"/>
                        </a:xfrm>
                        <a:custGeom>
                          <a:avLst/>
                          <a:gdLst>
                            <a:gd name="T0" fmla="*/ 3140 w 3141"/>
                            <a:gd name="T1" fmla="*/ 0 h 573"/>
                            <a:gd name="T2" fmla="*/ 0 w 3141"/>
                            <a:gd name="T3" fmla="*/ 0 h 573"/>
                            <a:gd name="T4" fmla="*/ 0 w 3141"/>
                            <a:gd name="T5" fmla="*/ 572 h 573"/>
                            <a:gd name="T6" fmla="*/ 3140 w 3141"/>
                            <a:gd name="T7" fmla="*/ 572 h 573"/>
                            <a:gd name="T8" fmla="*/ 3140 w 3141"/>
                            <a:gd name="T9" fmla="*/ 0 h 5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41" h="573">
                              <a:moveTo>
                                <a:pt x="3140" y="0"/>
                              </a:moveTo>
                              <a:lnTo>
                                <a:pt x="0" y="0"/>
                              </a:lnTo>
                              <a:lnTo>
                                <a:pt x="0" y="572"/>
                              </a:lnTo>
                              <a:lnTo>
                                <a:pt x="3140" y="572"/>
                              </a:lnTo>
                              <a:lnTo>
                                <a:pt x="3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A2753" id="Freeform 60" o:spid="_x0000_s1026" style="position:absolute;margin-left:347.6pt;margin-top:.85pt;width:157.05pt;height:28.65pt;z-index:-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41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" path="m3140,l,,,572r3140,l3140,xe" stroked="f">
                <v:path arrowok="t" o:connecttype="custom" o:connectlocs="1993900,0;0,0;0,363220;1993900,363220;1993900,0" o:connectangles="0,0,0,0,0"/>
              </v:shape>
            </w:pict>
          </mc:Fallback>
        </mc:AlternateContent>
      </w:r>
      <w:r w:rsidR="00C23A76">
        <w:rPr>
          <w:b/>
          <w:bCs/>
          <w:color w:val="292526"/>
          <w:sz w:val="30"/>
          <w:szCs w:val="30"/>
        </w:rPr>
        <w:t>Minibeasts</w:t>
      </w:r>
    </w:p>
    <w:p w14:paraId="3AACAA83" w14:textId="77777777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0D163EA2" w14:textId="2B24E2C1" w:rsidR="00000000" w:rsidRDefault="00FA6E60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080" behindDoc="1" locked="0" layoutInCell="1" allowOverlap="1" wp14:anchorId="527D1663" wp14:editId="3F638FA9">
                <wp:simplePos x="0" y="0"/>
                <wp:positionH relativeFrom="column">
                  <wp:posOffset>2284730</wp:posOffset>
                </wp:positionH>
                <wp:positionV relativeFrom="paragraph">
                  <wp:posOffset>82278</wp:posOffset>
                </wp:positionV>
                <wp:extent cx="4259580" cy="2844165"/>
                <wp:effectExtent l="0" t="0" r="7620" b="0"/>
                <wp:wrapNone/>
                <wp:docPr id="174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9580" cy="2844165"/>
                        </a:xfrm>
                        <a:custGeom>
                          <a:avLst/>
                          <a:gdLst>
                            <a:gd name="T0" fmla="*/ 6468 w 6708"/>
                            <a:gd name="T1" fmla="*/ 0 h 4479"/>
                            <a:gd name="T2" fmla="*/ 240 w 6708"/>
                            <a:gd name="T3" fmla="*/ 0 h 4479"/>
                            <a:gd name="T4" fmla="*/ 164 w 6708"/>
                            <a:gd name="T5" fmla="*/ 12 h 4479"/>
                            <a:gd name="T6" fmla="*/ 98 w 6708"/>
                            <a:gd name="T7" fmla="*/ 46 h 4479"/>
                            <a:gd name="T8" fmla="*/ 46 w 6708"/>
                            <a:gd name="T9" fmla="*/ 98 h 4479"/>
                            <a:gd name="T10" fmla="*/ 12 w 6708"/>
                            <a:gd name="T11" fmla="*/ 164 h 4479"/>
                            <a:gd name="T12" fmla="*/ 0 w 6708"/>
                            <a:gd name="T13" fmla="*/ 240 h 4479"/>
                            <a:gd name="T14" fmla="*/ 0 w 6708"/>
                            <a:gd name="T15" fmla="*/ 4238 h 4479"/>
                            <a:gd name="T16" fmla="*/ 12 w 6708"/>
                            <a:gd name="T17" fmla="*/ 4314 h 4479"/>
                            <a:gd name="T18" fmla="*/ 46 w 6708"/>
                            <a:gd name="T19" fmla="*/ 4380 h 4479"/>
                            <a:gd name="T20" fmla="*/ 98 w 6708"/>
                            <a:gd name="T21" fmla="*/ 4432 h 4479"/>
                            <a:gd name="T22" fmla="*/ 164 w 6708"/>
                            <a:gd name="T23" fmla="*/ 4466 h 4479"/>
                            <a:gd name="T24" fmla="*/ 240 w 6708"/>
                            <a:gd name="T25" fmla="*/ 4478 h 4479"/>
                            <a:gd name="T26" fmla="*/ 6468 w 6708"/>
                            <a:gd name="T27" fmla="*/ 4478 h 4479"/>
                            <a:gd name="T28" fmla="*/ 6543 w 6708"/>
                            <a:gd name="T29" fmla="*/ 4466 h 4479"/>
                            <a:gd name="T30" fmla="*/ 6609 w 6708"/>
                            <a:gd name="T31" fmla="*/ 4432 h 4479"/>
                            <a:gd name="T32" fmla="*/ 6661 w 6708"/>
                            <a:gd name="T33" fmla="*/ 4380 h 4479"/>
                            <a:gd name="T34" fmla="*/ 6695 w 6708"/>
                            <a:gd name="T35" fmla="*/ 4314 h 4479"/>
                            <a:gd name="T36" fmla="*/ 6708 w 6708"/>
                            <a:gd name="T37" fmla="*/ 4238 h 4479"/>
                            <a:gd name="T38" fmla="*/ 6708 w 6708"/>
                            <a:gd name="T39" fmla="*/ 240 h 4479"/>
                            <a:gd name="T40" fmla="*/ 6695 w 6708"/>
                            <a:gd name="T41" fmla="*/ 164 h 4479"/>
                            <a:gd name="T42" fmla="*/ 6661 w 6708"/>
                            <a:gd name="T43" fmla="*/ 98 h 4479"/>
                            <a:gd name="T44" fmla="*/ 6609 w 6708"/>
                            <a:gd name="T45" fmla="*/ 46 h 4479"/>
                            <a:gd name="T46" fmla="*/ 6543 w 6708"/>
                            <a:gd name="T47" fmla="*/ 12 h 4479"/>
                            <a:gd name="T48" fmla="*/ 6468 w 6708"/>
                            <a:gd name="T49" fmla="*/ 0 h 44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6708" h="4479">
                              <a:moveTo>
                                <a:pt x="6468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4238"/>
                              </a:lnTo>
                              <a:lnTo>
                                <a:pt x="12" y="4314"/>
                              </a:lnTo>
                              <a:lnTo>
                                <a:pt x="46" y="4380"/>
                              </a:lnTo>
                              <a:lnTo>
                                <a:pt x="98" y="4432"/>
                              </a:lnTo>
                              <a:lnTo>
                                <a:pt x="164" y="4466"/>
                              </a:lnTo>
                              <a:lnTo>
                                <a:pt x="240" y="4478"/>
                              </a:lnTo>
                              <a:lnTo>
                                <a:pt x="6468" y="4478"/>
                              </a:lnTo>
                              <a:lnTo>
                                <a:pt x="6543" y="4466"/>
                              </a:lnTo>
                              <a:lnTo>
                                <a:pt x="6609" y="4432"/>
                              </a:lnTo>
                              <a:lnTo>
                                <a:pt x="6661" y="4380"/>
                              </a:lnTo>
                              <a:lnTo>
                                <a:pt x="6695" y="4314"/>
                              </a:lnTo>
                              <a:lnTo>
                                <a:pt x="6708" y="4238"/>
                              </a:lnTo>
                              <a:lnTo>
                                <a:pt x="6708" y="240"/>
                              </a:lnTo>
                              <a:lnTo>
                                <a:pt x="6695" y="164"/>
                              </a:lnTo>
                              <a:lnTo>
                                <a:pt x="6661" y="98"/>
                              </a:lnTo>
                              <a:lnTo>
                                <a:pt x="6609" y="46"/>
                              </a:lnTo>
                              <a:lnTo>
                                <a:pt x="6543" y="12"/>
                              </a:lnTo>
                              <a:lnTo>
                                <a:pt x="6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4DF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DEABA" id="Freeform 62" o:spid="_x0000_s1026" style="position:absolute;margin-left:179.9pt;margin-top:6.5pt;width:335.4pt;height:223.95pt;z-index:-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708,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" path="m6468,l240,,164,12,98,46,46,98,12,164,,240,,4238r12,76l46,4380r52,52l164,4466r76,12l6468,4478r75,-12l6609,4432r52,-52l6695,4314r13,-76l6708,240r-13,-76l6661,98,6609,46,6543,12,6468,xe" fillcolor="#c4df9b" stroked="f">
                <v:path arrowok="t" o:connecttype="custom" o:connectlocs="4107180,0;152400,0;104140,7620;62230,29210;29210,62230;7620,104140;0,152400;0,2691130;7620,2739390;29210,2781300;62230,2814320;104140,2835910;152400,2843530;4107180,2843530;4154805,2835910;4196715,2814320;4229735,2781300;4251325,2739390;4259580,2691130;4259580,152400;4251325,104140;4229735,62230;4196715,29210;4154805,7620;4107180,0" o:connectangles="0,0,0,0,0,0,0,0,0,0,0,0,0,0,0,0,0,0,0,0,0,0,0,0,0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42368" behindDoc="1" locked="0" layoutInCell="1" allowOverlap="1" wp14:anchorId="411BDE3B" wp14:editId="698B19F0">
            <wp:simplePos x="0" y="0"/>
            <wp:positionH relativeFrom="column">
              <wp:posOffset>360045</wp:posOffset>
            </wp:positionH>
            <wp:positionV relativeFrom="paragraph">
              <wp:posOffset>82278</wp:posOffset>
            </wp:positionV>
            <wp:extent cx="1778000" cy="2844800"/>
            <wp:effectExtent l="0" t="0" r="0" b="0"/>
            <wp:wrapNone/>
            <wp:docPr id="185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Picture 7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296D7491" w14:textId="42020691" w:rsidR="00000000" w:rsidRDefault="00FA6E60">
      <w:pPr>
        <w:pStyle w:val="Heading2"/>
        <w:kinsoku w:val="0"/>
        <w:overflowPunct w:val="0"/>
        <w:spacing w:before="264"/>
        <w:ind w:left="3758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643392" behindDoc="1" locked="0" layoutInCell="1" allowOverlap="1" wp14:anchorId="62C2BDDF" wp14:editId="186EFA56">
            <wp:simplePos x="0" y="0"/>
            <wp:positionH relativeFrom="column">
              <wp:posOffset>180340</wp:posOffset>
            </wp:positionH>
            <wp:positionV relativeFrom="paragraph">
              <wp:posOffset>150223</wp:posOffset>
            </wp:positionV>
            <wp:extent cx="2006600" cy="2006600"/>
            <wp:effectExtent l="0" t="0" r="0" b="0"/>
            <wp:wrapNone/>
            <wp:docPr id="186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Picture 7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color w:val="292526"/>
        </w:rPr>
        <w:t>In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Ponds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Rivers</w:t>
      </w:r>
    </w:p>
    <w:p w14:paraId="671D9C7D" w14:textId="77777777" w:rsidR="00000000" w:rsidRDefault="00C23A76">
      <w:pPr>
        <w:pStyle w:val="BodyText"/>
        <w:kinsoku w:val="0"/>
        <w:overflowPunct w:val="0"/>
        <w:spacing w:before="26" w:line="261" w:lineRule="auto"/>
        <w:ind w:left="3758" w:right="663"/>
        <w:rPr>
          <w:color w:val="292526"/>
        </w:rPr>
      </w:pPr>
      <w:r>
        <w:rPr>
          <w:color w:val="292526"/>
        </w:rPr>
        <w:t>Minibeasts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found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ponds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rivers.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These animals could spend their lives in or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near water. Many begin their lives in water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grow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able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fly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live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land.</w:t>
      </w:r>
    </w:p>
    <w:p w14:paraId="760961FD" w14:textId="77777777" w:rsidR="00000000" w:rsidRDefault="00C23A76">
      <w:pPr>
        <w:pStyle w:val="BodyText"/>
        <w:kinsoku w:val="0"/>
        <w:overflowPunct w:val="0"/>
        <w:spacing w:before="5" w:line="261" w:lineRule="auto"/>
        <w:ind w:left="3758" w:right="898"/>
        <w:rPr>
          <w:color w:val="292526"/>
        </w:rPr>
      </w:pPr>
      <w:r>
        <w:rPr>
          <w:color w:val="292526"/>
        </w:rPr>
        <w:t>You might find dragonflies or even spiders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living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near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ponds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rivers.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Dragonflies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grow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into four-winged insects that live in tall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trees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near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water.</w:t>
      </w:r>
    </w:p>
    <w:p w14:paraId="61012D68" w14:textId="77777777" w:rsidR="00000000" w:rsidRDefault="00C23A76">
      <w:pPr>
        <w:pStyle w:val="BodyText"/>
        <w:kinsoku w:val="0"/>
        <w:overflowPunct w:val="0"/>
        <w:rPr>
          <w:sz w:val="38"/>
          <w:szCs w:val="38"/>
        </w:rPr>
      </w:pPr>
    </w:p>
    <w:p w14:paraId="0537CA6C" w14:textId="77777777" w:rsidR="00000000" w:rsidRDefault="00C23A76">
      <w:pPr>
        <w:pStyle w:val="Heading2"/>
        <w:kinsoku w:val="0"/>
        <w:overflowPunct w:val="0"/>
        <w:spacing w:before="236"/>
        <w:rPr>
          <w:color w:val="5C9335"/>
        </w:rPr>
      </w:pPr>
      <w:r>
        <w:rPr>
          <w:color w:val="5C9335"/>
        </w:rPr>
        <w:t>Minibeast</w:t>
      </w:r>
      <w:r>
        <w:rPr>
          <w:color w:val="5C9335"/>
          <w:spacing w:val="-3"/>
        </w:rPr>
        <w:t xml:space="preserve"> </w:t>
      </w:r>
      <w:r>
        <w:rPr>
          <w:color w:val="5C9335"/>
        </w:rPr>
        <w:t>Record</w:t>
      </w:r>
      <w:r>
        <w:rPr>
          <w:color w:val="5C9335"/>
          <w:spacing w:val="-2"/>
        </w:rPr>
        <w:t xml:space="preserve"> </w:t>
      </w:r>
      <w:r>
        <w:rPr>
          <w:color w:val="5C9335"/>
        </w:rPr>
        <w:t>Holders</w:t>
      </w:r>
    </w:p>
    <w:p w14:paraId="485D4A54" w14:textId="10A9D457" w:rsidR="00000000" w:rsidRDefault="00FA6E60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399128063" behindDoc="0" locked="0" layoutInCell="1" allowOverlap="1" wp14:anchorId="5E43CECB" wp14:editId="22EE16CD">
                <wp:simplePos x="0" y="0"/>
                <wp:positionH relativeFrom="column">
                  <wp:posOffset>381181</wp:posOffset>
                </wp:positionH>
                <wp:positionV relativeFrom="paragraph">
                  <wp:posOffset>156573</wp:posOffset>
                </wp:positionV>
                <wp:extent cx="1930219" cy="1930944"/>
                <wp:effectExtent l="19050" t="19050" r="32385" b="31750"/>
                <wp:wrapNone/>
                <wp:docPr id="232" name="Group 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0219" cy="1930944"/>
                          <a:chOff x="0" y="0"/>
                          <a:chExt cx="1930219" cy="1930944"/>
                        </a:xfrm>
                      </wpg:grpSpPr>
                      <wps:wsp>
                        <wps:cNvPr id="177" name="Freeform 6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6590" cy="1926590"/>
                          </a:xfrm>
                          <a:custGeom>
                            <a:avLst/>
                            <a:gdLst>
                              <a:gd name="T0" fmla="*/ 1666 w 3034"/>
                              <a:gd name="T1" fmla="*/ 3025 h 3034"/>
                              <a:gd name="T2" fmla="*/ 1884 w 3034"/>
                              <a:gd name="T3" fmla="*/ 2988 h 3034"/>
                              <a:gd name="T4" fmla="*/ 2090 w 3034"/>
                              <a:gd name="T5" fmla="*/ 2920 h 3034"/>
                              <a:gd name="T6" fmla="*/ 2281 w 3034"/>
                              <a:gd name="T7" fmla="*/ 2826 h 3034"/>
                              <a:gd name="T8" fmla="*/ 2457 w 3034"/>
                              <a:gd name="T9" fmla="*/ 2706 h 3034"/>
                              <a:gd name="T10" fmla="*/ 2613 w 3034"/>
                              <a:gd name="T11" fmla="*/ 2563 h 3034"/>
                              <a:gd name="T12" fmla="*/ 2748 w 3034"/>
                              <a:gd name="T13" fmla="*/ 2400 h 3034"/>
                              <a:gd name="T14" fmla="*/ 2860 w 3034"/>
                              <a:gd name="T15" fmla="*/ 2219 h 3034"/>
                              <a:gd name="T16" fmla="*/ 2946 w 3034"/>
                              <a:gd name="T17" fmla="*/ 2023 h 3034"/>
                              <a:gd name="T18" fmla="*/ 3004 w 3034"/>
                              <a:gd name="T19" fmla="*/ 1813 h 3034"/>
                              <a:gd name="T20" fmla="*/ 3031 w 3034"/>
                              <a:gd name="T21" fmla="*/ 1592 h 3034"/>
                              <a:gd name="T22" fmla="*/ 3025 w 3034"/>
                              <a:gd name="T23" fmla="*/ 1366 h 3034"/>
                              <a:gd name="T24" fmla="*/ 2988 w 3034"/>
                              <a:gd name="T25" fmla="*/ 1148 h 3034"/>
                              <a:gd name="T26" fmla="*/ 2920 w 3034"/>
                              <a:gd name="T27" fmla="*/ 942 h 3034"/>
                              <a:gd name="T28" fmla="*/ 2826 w 3034"/>
                              <a:gd name="T29" fmla="*/ 751 h 3034"/>
                              <a:gd name="T30" fmla="*/ 2706 w 3034"/>
                              <a:gd name="T31" fmla="*/ 575 h 3034"/>
                              <a:gd name="T32" fmla="*/ 2563 w 3034"/>
                              <a:gd name="T33" fmla="*/ 419 h 3034"/>
                              <a:gd name="T34" fmla="*/ 2400 w 3034"/>
                              <a:gd name="T35" fmla="*/ 284 h 3034"/>
                              <a:gd name="T36" fmla="*/ 2219 w 3034"/>
                              <a:gd name="T37" fmla="*/ 172 h 3034"/>
                              <a:gd name="T38" fmla="*/ 2023 w 3034"/>
                              <a:gd name="T39" fmla="*/ 86 h 3034"/>
                              <a:gd name="T40" fmla="*/ 1813 w 3034"/>
                              <a:gd name="T41" fmla="*/ 28 h 3034"/>
                              <a:gd name="T42" fmla="*/ 1592 w 3034"/>
                              <a:gd name="T43" fmla="*/ 1 h 3034"/>
                              <a:gd name="T44" fmla="*/ 1366 w 3034"/>
                              <a:gd name="T45" fmla="*/ 7 h 3034"/>
                              <a:gd name="T46" fmla="*/ 1148 w 3034"/>
                              <a:gd name="T47" fmla="*/ 44 h 3034"/>
                              <a:gd name="T48" fmla="*/ 942 w 3034"/>
                              <a:gd name="T49" fmla="*/ 112 h 3034"/>
                              <a:gd name="T50" fmla="*/ 751 w 3034"/>
                              <a:gd name="T51" fmla="*/ 207 h 3034"/>
                              <a:gd name="T52" fmla="*/ 575 w 3034"/>
                              <a:gd name="T53" fmla="*/ 326 h 3034"/>
                              <a:gd name="T54" fmla="*/ 419 w 3034"/>
                              <a:gd name="T55" fmla="*/ 469 h 3034"/>
                              <a:gd name="T56" fmla="*/ 284 w 3034"/>
                              <a:gd name="T57" fmla="*/ 632 h 3034"/>
                              <a:gd name="T58" fmla="*/ 172 w 3034"/>
                              <a:gd name="T59" fmla="*/ 813 h 3034"/>
                              <a:gd name="T60" fmla="*/ 86 w 3034"/>
                              <a:gd name="T61" fmla="*/ 1009 h 3034"/>
                              <a:gd name="T62" fmla="*/ 29 w 3034"/>
                              <a:gd name="T63" fmla="*/ 1219 h 3034"/>
                              <a:gd name="T64" fmla="*/ 1 w 3034"/>
                              <a:gd name="T65" fmla="*/ 1440 h 3034"/>
                              <a:gd name="T66" fmla="*/ 7 w 3034"/>
                              <a:gd name="T67" fmla="*/ 1666 h 3034"/>
                              <a:gd name="T68" fmla="*/ 44 w 3034"/>
                              <a:gd name="T69" fmla="*/ 1884 h 3034"/>
                              <a:gd name="T70" fmla="*/ 112 w 3034"/>
                              <a:gd name="T71" fmla="*/ 2090 h 3034"/>
                              <a:gd name="T72" fmla="*/ 207 w 3034"/>
                              <a:gd name="T73" fmla="*/ 2281 h 3034"/>
                              <a:gd name="T74" fmla="*/ 326 w 3034"/>
                              <a:gd name="T75" fmla="*/ 2457 h 3034"/>
                              <a:gd name="T76" fmla="*/ 469 w 3034"/>
                              <a:gd name="T77" fmla="*/ 2613 h 3034"/>
                              <a:gd name="T78" fmla="*/ 632 w 3034"/>
                              <a:gd name="T79" fmla="*/ 2748 h 3034"/>
                              <a:gd name="T80" fmla="*/ 813 w 3034"/>
                              <a:gd name="T81" fmla="*/ 2860 h 3034"/>
                              <a:gd name="T82" fmla="*/ 1009 w 3034"/>
                              <a:gd name="T83" fmla="*/ 2946 h 3034"/>
                              <a:gd name="T84" fmla="*/ 1219 w 3034"/>
                              <a:gd name="T85" fmla="*/ 3004 h 3034"/>
                              <a:gd name="T86" fmla="*/ 1440 w 3034"/>
                              <a:gd name="T87" fmla="*/ 3031 h 30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034" h="3034">
                                <a:moveTo>
                                  <a:pt x="1516" y="3033"/>
                                </a:moveTo>
                                <a:lnTo>
                                  <a:pt x="1592" y="3031"/>
                                </a:lnTo>
                                <a:lnTo>
                                  <a:pt x="1666" y="3025"/>
                                </a:lnTo>
                                <a:lnTo>
                                  <a:pt x="1740" y="3016"/>
                                </a:lnTo>
                                <a:lnTo>
                                  <a:pt x="1813" y="3004"/>
                                </a:lnTo>
                                <a:lnTo>
                                  <a:pt x="1884" y="2988"/>
                                </a:lnTo>
                                <a:lnTo>
                                  <a:pt x="1954" y="2968"/>
                                </a:lnTo>
                                <a:lnTo>
                                  <a:pt x="2023" y="2946"/>
                                </a:lnTo>
                                <a:lnTo>
                                  <a:pt x="2090" y="2920"/>
                                </a:lnTo>
                                <a:lnTo>
                                  <a:pt x="2155" y="2892"/>
                                </a:lnTo>
                                <a:lnTo>
                                  <a:pt x="2219" y="2860"/>
                                </a:lnTo>
                                <a:lnTo>
                                  <a:pt x="2281" y="2826"/>
                                </a:lnTo>
                                <a:lnTo>
                                  <a:pt x="2342" y="2788"/>
                                </a:lnTo>
                                <a:lnTo>
                                  <a:pt x="2400" y="2748"/>
                                </a:lnTo>
                                <a:lnTo>
                                  <a:pt x="2457" y="2706"/>
                                </a:lnTo>
                                <a:lnTo>
                                  <a:pt x="2511" y="2661"/>
                                </a:lnTo>
                                <a:lnTo>
                                  <a:pt x="2563" y="2613"/>
                                </a:lnTo>
                                <a:lnTo>
                                  <a:pt x="2613" y="2563"/>
                                </a:lnTo>
                                <a:lnTo>
                                  <a:pt x="2661" y="2511"/>
                                </a:lnTo>
                                <a:lnTo>
                                  <a:pt x="2706" y="2457"/>
                                </a:lnTo>
                                <a:lnTo>
                                  <a:pt x="2748" y="2400"/>
                                </a:lnTo>
                                <a:lnTo>
                                  <a:pt x="2788" y="2342"/>
                                </a:lnTo>
                                <a:lnTo>
                                  <a:pt x="2826" y="2281"/>
                                </a:lnTo>
                                <a:lnTo>
                                  <a:pt x="2860" y="2219"/>
                                </a:lnTo>
                                <a:lnTo>
                                  <a:pt x="2892" y="2155"/>
                                </a:lnTo>
                                <a:lnTo>
                                  <a:pt x="2920" y="2090"/>
                                </a:lnTo>
                                <a:lnTo>
                                  <a:pt x="2946" y="2023"/>
                                </a:lnTo>
                                <a:lnTo>
                                  <a:pt x="2968" y="1954"/>
                                </a:lnTo>
                                <a:lnTo>
                                  <a:pt x="2988" y="1884"/>
                                </a:lnTo>
                                <a:lnTo>
                                  <a:pt x="3004" y="1813"/>
                                </a:lnTo>
                                <a:lnTo>
                                  <a:pt x="3016" y="1740"/>
                                </a:lnTo>
                                <a:lnTo>
                                  <a:pt x="3025" y="1666"/>
                                </a:lnTo>
                                <a:lnTo>
                                  <a:pt x="3031" y="1592"/>
                                </a:lnTo>
                                <a:lnTo>
                                  <a:pt x="3033" y="1516"/>
                                </a:lnTo>
                                <a:lnTo>
                                  <a:pt x="3031" y="1440"/>
                                </a:lnTo>
                                <a:lnTo>
                                  <a:pt x="3025" y="1366"/>
                                </a:lnTo>
                                <a:lnTo>
                                  <a:pt x="3016" y="1292"/>
                                </a:lnTo>
                                <a:lnTo>
                                  <a:pt x="3004" y="1219"/>
                                </a:lnTo>
                                <a:lnTo>
                                  <a:pt x="2988" y="1148"/>
                                </a:lnTo>
                                <a:lnTo>
                                  <a:pt x="2968" y="1078"/>
                                </a:lnTo>
                                <a:lnTo>
                                  <a:pt x="2946" y="1009"/>
                                </a:lnTo>
                                <a:lnTo>
                                  <a:pt x="2920" y="942"/>
                                </a:lnTo>
                                <a:lnTo>
                                  <a:pt x="2892" y="877"/>
                                </a:lnTo>
                                <a:lnTo>
                                  <a:pt x="2860" y="813"/>
                                </a:lnTo>
                                <a:lnTo>
                                  <a:pt x="2826" y="751"/>
                                </a:lnTo>
                                <a:lnTo>
                                  <a:pt x="2788" y="690"/>
                                </a:lnTo>
                                <a:lnTo>
                                  <a:pt x="2748" y="632"/>
                                </a:lnTo>
                                <a:lnTo>
                                  <a:pt x="2706" y="575"/>
                                </a:lnTo>
                                <a:lnTo>
                                  <a:pt x="2661" y="521"/>
                                </a:lnTo>
                                <a:lnTo>
                                  <a:pt x="2613" y="469"/>
                                </a:lnTo>
                                <a:lnTo>
                                  <a:pt x="2563" y="419"/>
                                </a:lnTo>
                                <a:lnTo>
                                  <a:pt x="2511" y="371"/>
                                </a:lnTo>
                                <a:lnTo>
                                  <a:pt x="2457" y="326"/>
                                </a:lnTo>
                                <a:lnTo>
                                  <a:pt x="2400" y="284"/>
                                </a:lnTo>
                                <a:lnTo>
                                  <a:pt x="2342" y="244"/>
                                </a:lnTo>
                                <a:lnTo>
                                  <a:pt x="2281" y="207"/>
                                </a:lnTo>
                                <a:lnTo>
                                  <a:pt x="2219" y="172"/>
                                </a:lnTo>
                                <a:lnTo>
                                  <a:pt x="2155" y="140"/>
                                </a:lnTo>
                                <a:lnTo>
                                  <a:pt x="2090" y="112"/>
                                </a:lnTo>
                                <a:lnTo>
                                  <a:pt x="2023" y="86"/>
                                </a:lnTo>
                                <a:lnTo>
                                  <a:pt x="1954" y="64"/>
                                </a:lnTo>
                                <a:lnTo>
                                  <a:pt x="1884" y="44"/>
                                </a:lnTo>
                                <a:lnTo>
                                  <a:pt x="1813" y="28"/>
                                </a:lnTo>
                                <a:lnTo>
                                  <a:pt x="1740" y="16"/>
                                </a:lnTo>
                                <a:lnTo>
                                  <a:pt x="1666" y="7"/>
                                </a:lnTo>
                                <a:lnTo>
                                  <a:pt x="1592" y="1"/>
                                </a:lnTo>
                                <a:lnTo>
                                  <a:pt x="1516" y="0"/>
                                </a:lnTo>
                                <a:lnTo>
                                  <a:pt x="1440" y="1"/>
                                </a:lnTo>
                                <a:lnTo>
                                  <a:pt x="1366" y="7"/>
                                </a:lnTo>
                                <a:lnTo>
                                  <a:pt x="1292" y="16"/>
                                </a:lnTo>
                                <a:lnTo>
                                  <a:pt x="1219" y="28"/>
                                </a:lnTo>
                                <a:lnTo>
                                  <a:pt x="1148" y="44"/>
                                </a:lnTo>
                                <a:lnTo>
                                  <a:pt x="1078" y="64"/>
                                </a:lnTo>
                                <a:lnTo>
                                  <a:pt x="1009" y="86"/>
                                </a:lnTo>
                                <a:lnTo>
                                  <a:pt x="942" y="112"/>
                                </a:lnTo>
                                <a:lnTo>
                                  <a:pt x="877" y="140"/>
                                </a:lnTo>
                                <a:lnTo>
                                  <a:pt x="813" y="172"/>
                                </a:lnTo>
                                <a:lnTo>
                                  <a:pt x="751" y="207"/>
                                </a:lnTo>
                                <a:lnTo>
                                  <a:pt x="690" y="244"/>
                                </a:lnTo>
                                <a:lnTo>
                                  <a:pt x="632" y="284"/>
                                </a:lnTo>
                                <a:lnTo>
                                  <a:pt x="575" y="326"/>
                                </a:lnTo>
                                <a:lnTo>
                                  <a:pt x="521" y="371"/>
                                </a:lnTo>
                                <a:lnTo>
                                  <a:pt x="469" y="419"/>
                                </a:lnTo>
                                <a:lnTo>
                                  <a:pt x="419" y="469"/>
                                </a:lnTo>
                                <a:lnTo>
                                  <a:pt x="371" y="521"/>
                                </a:lnTo>
                                <a:lnTo>
                                  <a:pt x="326" y="575"/>
                                </a:lnTo>
                                <a:lnTo>
                                  <a:pt x="284" y="632"/>
                                </a:lnTo>
                                <a:lnTo>
                                  <a:pt x="244" y="690"/>
                                </a:lnTo>
                                <a:lnTo>
                                  <a:pt x="207" y="751"/>
                                </a:lnTo>
                                <a:lnTo>
                                  <a:pt x="172" y="813"/>
                                </a:lnTo>
                                <a:lnTo>
                                  <a:pt x="140" y="877"/>
                                </a:lnTo>
                                <a:lnTo>
                                  <a:pt x="112" y="942"/>
                                </a:lnTo>
                                <a:lnTo>
                                  <a:pt x="86" y="1009"/>
                                </a:lnTo>
                                <a:lnTo>
                                  <a:pt x="64" y="1078"/>
                                </a:lnTo>
                                <a:lnTo>
                                  <a:pt x="44" y="1148"/>
                                </a:lnTo>
                                <a:lnTo>
                                  <a:pt x="29" y="1219"/>
                                </a:lnTo>
                                <a:lnTo>
                                  <a:pt x="16" y="1292"/>
                                </a:lnTo>
                                <a:lnTo>
                                  <a:pt x="7" y="1366"/>
                                </a:lnTo>
                                <a:lnTo>
                                  <a:pt x="1" y="1440"/>
                                </a:lnTo>
                                <a:lnTo>
                                  <a:pt x="0" y="1516"/>
                                </a:lnTo>
                                <a:lnTo>
                                  <a:pt x="1" y="1592"/>
                                </a:lnTo>
                                <a:lnTo>
                                  <a:pt x="7" y="1666"/>
                                </a:lnTo>
                                <a:lnTo>
                                  <a:pt x="16" y="1740"/>
                                </a:lnTo>
                                <a:lnTo>
                                  <a:pt x="29" y="1813"/>
                                </a:lnTo>
                                <a:lnTo>
                                  <a:pt x="44" y="1884"/>
                                </a:lnTo>
                                <a:lnTo>
                                  <a:pt x="64" y="1954"/>
                                </a:lnTo>
                                <a:lnTo>
                                  <a:pt x="86" y="2023"/>
                                </a:lnTo>
                                <a:lnTo>
                                  <a:pt x="112" y="2090"/>
                                </a:lnTo>
                                <a:lnTo>
                                  <a:pt x="140" y="2155"/>
                                </a:lnTo>
                                <a:lnTo>
                                  <a:pt x="172" y="2219"/>
                                </a:lnTo>
                                <a:lnTo>
                                  <a:pt x="207" y="2281"/>
                                </a:lnTo>
                                <a:lnTo>
                                  <a:pt x="244" y="2342"/>
                                </a:lnTo>
                                <a:lnTo>
                                  <a:pt x="284" y="2400"/>
                                </a:lnTo>
                                <a:lnTo>
                                  <a:pt x="326" y="2457"/>
                                </a:lnTo>
                                <a:lnTo>
                                  <a:pt x="371" y="2511"/>
                                </a:lnTo>
                                <a:lnTo>
                                  <a:pt x="419" y="2563"/>
                                </a:lnTo>
                                <a:lnTo>
                                  <a:pt x="469" y="2613"/>
                                </a:lnTo>
                                <a:lnTo>
                                  <a:pt x="521" y="2661"/>
                                </a:lnTo>
                                <a:lnTo>
                                  <a:pt x="575" y="2706"/>
                                </a:lnTo>
                                <a:lnTo>
                                  <a:pt x="632" y="2748"/>
                                </a:lnTo>
                                <a:lnTo>
                                  <a:pt x="690" y="2788"/>
                                </a:lnTo>
                                <a:lnTo>
                                  <a:pt x="751" y="2826"/>
                                </a:lnTo>
                                <a:lnTo>
                                  <a:pt x="813" y="2860"/>
                                </a:lnTo>
                                <a:lnTo>
                                  <a:pt x="877" y="2892"/>
                                </a:lnTo>
                                <a:lnTo>
                                  <a:pt x="942" y="2920"/>
                                </a:lnTo>
                                <a:lnTo>
                                  <a:pt x="1009" y="2946"/>
                                </a:lnTo>
                                <a:lnTo>
                                  <a:pt x="1078" y="2968"/>
                                </a:lnTo>
                                <a:lnTo>
                                  <a:pt x="1148" y="2988"/>
                                </a:lnTo>
                                <a:lnTo>
                                  <a:pt x="1219" y="3004"/>
                                </a:lnTo>
                                <a:lnTo>
                                  <a:pt x="1292" y="3016"/>
                                </a:lnTo>
                                <a:lnTo>
                                  <a:pt x="1366" y="3025"/>
                                </a:lnTo>
                                <a:lnTo>
                                  <a:pt x="1440" y="3031"/>
                                </a:lnTo>
                                <a:lnTo>
                                  <a:pt x="1516" y="30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50800">
                            <a:solidFill>
                              <a:srgbClr val="C4DF9B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6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19" y="229144"/>
                            <a:ext cx="1727200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42246C" id="Group 232" o:spid="_x0000_s1026" style="position:absolute;margin-left:30pt;margin-top:12.35pt;width:152pt;height:152.05pt;z-index:-1895839233" coordsize="19302,19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">
                <v:shape id="Freeform 65" o:spid="_x0000_s1027" style="position:absolute;width:19265;height:19265;visibility:visible;mso-wrap-style:square;v-text-anchor:top" coordsize="3034,3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" path="m1516,3033r76,-2l1666,3025r74,-9l1813,3004r71,-16l1954,2968r69,-22l2090,2920r65,-28l2219,2860r62,-34l2342,2788r58,-40l2457,2706r54,-45l2563,2613r50,-50l2661,2511r45,-54l2748,2400r40,-58l2826,2281r34,-62l2892,2155r28,-65l2946,2023r22,-69l2988,1884r16,-71l3016,1740r9,-74l3031,1592r2,-76l3031,1440r-6,-74l3016,1292r-12,-73l2988,1148r-20,-70l2946,1009r-26,-67l2892,877r-32,-64l2826,751r-38,-61l2748,632r-42,-57l2661,521r-48,-52l2563,419r-52,-48l2457,326r-57,-42l2342,244r-61,-37l2219,172r-64,-32l2090,112,2023,86,1954,64,1884,44,1813,28,1740,16,1666,7,1592,1,1516,r-76,1l1366,7r-74,9l1219,28r-71,16l1078,64r-69,22l942,112r-65,28l813,172r-62,35l690,244r-58,40l575,326r-54,45l469,419r-50,50l371,521r-45,54l284,632r-40,58l207,751r-35,62l140,877r-28,65l86,1009r-22,69l44,1148r-15,71l16,1292r-9,74l1,1440,,1516r1,76l7,1666r9,74l29,1813r15,71l64,1954r22,69l112,2090r28,65l172,2219r35,62l244,2342r40,58l326,2457r45,54l419,2563r50,50l521,2661r54,45l632,2748r58,40l751,2826r62,34l877,2892r65,28l1009,2946r69,22l1148,2988r71,16l1292,3016r74,9l1440,3031r76,2xe" strokecolor="#c4df9b" strokeweight="4pt">
                  <v:path arrowok="t" o:connecttype="custom" o:connectlocs="1057910,1920875;1196340,1897380;1327150,1854200;1448435,1794510;1560195,1718310;1659255,1627505;1744980,1524000;1816100,1409065;1870710,1284605;1907540,1151255;1924685,1010920;1920875,867410;1897380,728980;1854200,598170;1794510,476885;1718310,365125;1627505,266065;1524000,180340;1409065,109220;1284605,54610;1151255,17780;1010920,635;867410,4445;728980,27940;598170,71120;476885,131445;365125,207010;266065,297815;180340,401320;109220,516255;54610,640715;18415,774065;635,914400;4445,1057910;27940,1196340;71120,1327150;131445,1448435;207010,1560195;297815,1659255;401320,1744980;516255,1816100;640715,1870710;774065,1907540;914400,1924685" o:connectangles="0,0,0,0,0,0,0,0,0,0,0,0,0,0,0,0,0,0,0,0,0,0,0,0,0,0,0,0,0,0,0,0,0,0,0,0,0,0,0,0,0,0,0,0"/>
                </v:shape>
                <v:shape id="Picture 64" o:spid="_x0000_s1028" type="#_x0000_t75" style="position:absolute;left:2030;top:2291;width:17272;height:17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">
                  <v:imagedata r:id="rId46" o:title=""/>
                  <v:path arrowok="t"/>
                </v:shape>
              </v:group>
            </w:pict>
          </mc:Fallback>
        </mc:AlternateContent>
      </w:r>
    </w:p>
    <w:p w14:paraId="3DF96217" w14:textId="4B6A0C08" w:rsidR="00000000" w:rsidRDefault="00FA6E60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 wp14:anchorId="57D73091" wp14:editId="5DA1DC36">
                <wp:simplePos x="0" y="0"/>
                <wp:positionH relativeFrom="column">
                  <wp:posOffset>385445</wp:posOffset>
                </wp:positionH>
                <wp:positionV relativeFrom="paragraph">
                  <wp:posOffset>8618</wp:posOffset>
                </wp:positionV>
                <wp:extent cx="1926590" cy="1926590"/>
                <wp:effectExtent l="0" t="0" r="0" b="0"/>
                <wp:wrapNone/>
                <wp:docPr id="175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26590" cy="1926590"/>
                        </a:xfrm>
                        <a:custGeom>
                          <a:avLst/>
                          <a:gdLst>
                            <a:gd name="T0" fmla="*/ 1366 w 3034"/>
                            <a:gd name="T1" fmla="*/ 7 h 3034"/>
                            <a:gd name="T2" fmla="*/ 1148 w 3034"/>
                            <a:gd name="T3" fmla="*/ 44 h 3034"/>
                            <a:gd name="T4" fmla="*/ 942 w 3034"/>
                            <a:gd name="T5" fmla="*/ 112 h 3034"/>
                            <a:gd name="T6" fmla="*/ 751 w 3034"/>
                            <a:gd name="T7" fmla="*/ 207 h 3034"/>
                            <a:gd name="T8" fmla="*/ 575 w 3034"/>
                            <a:gd name="T9" fmla="*/ 326 h 3034"/>
                            <a:gd name="T10" fmla="*/ 419 w 3034"/>
                            <a:gd name="T11" fmla="*/ 469 h 3034"/>
                            <a:gd name="T12" fmla="*/ 284 w 3034"/>
                            <a:gd name="T13" fmla="*/ 632 h 3034"/>
                            <a:gd name="T14" fmla="*/ 172 w 3034"/>
                            <a:gd name="T15" fmla="*/ 813 h 3034"/>
                            <a:gd name="T16" fmla="*/ 86 w 3034"/>
                            <a:gd name="T17" fmla="*/ 1009 h 3034"/>
                            <a:gd name="T18" fmla="*/ 29 w 3034"/>
                            <a:gd name="T19" fmla="*/ 1219 h 3034"/>
                            <a:gd name="T20" fmla="*/ 1 w 3034"/>
                            <a:gd name="T21" fmla="*/ 1440 h 3034"/>
                            <a:gd name="T22" fmla="*/ 7 w 3034"/>
                            <a:gd name="T23" fmla="*/ 1666 h 3034"/>
                            <a:gd name="T24" fmla="*/ 44 w 3034"/>
                            <a:gd name="T25" fmla="*/ 1884 h 3034"/>
                            <a:gd name="T26" fmla="*/ 112 w 3034"/>
                            <a:gd name="T27" fmla="*/ 2090 h 3034"/>
                            <a:gd name="T28" fmla="*/ 207 w 3034"/>
                            <a:gd name="T29" fmla="*/ 2281 h 3034"/>
                            <a:gd name="T30" fmla="*/ 326 w 3034"/>
                            <a:gd name="T31" fmla="*/ 2457 h 3034"/>
                            <a:gd name="T32" fmla="*/ 469 w 3034"/>
                            <a:gd name="T33" fmla="*/ 2613 h 3034"/>
                            <a:gd name="T34" fmla="*/ 632 w 3034"/>
                            <a:gd name="T35" fmla="*/ 2748 h 3034"/>
                            <a:gd name="T36" fmla="*/ 813 w 3034"/>
                            <a:gd name="T37" fmla="*/ 2860 h 3034"/>
                            <a:gd name="T38" fmla="*/ 1009 w 3034"/>
                            <a:gd name="T39" fmla="*/ 2946 h 3034"/>
                            <a:gd name="T40" fmla="*/ 1219 w 3034"/>
                            <a:gd name="T41" fmla="*/ 3004 h 3034"/>
                            <a:gd name="T42" fmla="*/ 1440 w 3034"/>
                            <a:gd name="T43" fmla="*/ 3031 h 3034"/>
                            <a:gd name="T44" fmla="*/ 1666 w 3034"/>
                            <a:gd name="T45" fmla="*/ 3025 h 3034"/>
                            <a:gd name="T46" fmla="*/ 1884 w 3034"/>
                            <a:gd name="T47" fmla="*/ 2988 h 3034"/>
                            <a:gd name="T48" fmla="*/ 2090 w 3034"/>
                            <a:gd name="T49" fmla="*/ 2920 h 3034"/>
                            <a:gd name="T50" fmla="*/ 2281 w 3034"/>
                            <a:gd name="T51" fmla="*/ 2826 h 3034"/>
                            <a:gd name="T52" fmla="*/ 2457 w 3034"/>
                            <a:gd name="T53" fmla="*/ 2706 h 3034"/>
                            <a:gd name="T54" fmla="*/ 2613 w 3034"/>
                            <a:gd name="T55" fmla="*/ 2563 h 3034"/>
                            <a:gd name="T56" fmla="*/ 2748 w 3034"/>
                            <a:gd name="T57" fmla="*/ 2400 h 3034"/>
                            <a:gd name="T58" fmla="*/ 2860 w 3034"/>
                            <a:gd name="T59" fmla="*/ 2219 h 3034"/>
                            <a:gd name="T60" fmla="*/ 2946 w 3034"/>
                            <a:gd name="T61" fmla="*/ 2023 h 3034"/>
                            <a:gd name="T62" fmla="*/ 3004 w 3034"/>
                            <a:gd name="T63" fmla="*/ 1813 h 3034"/>
                            <a:gd name="T64" fmla="*/ 3031 w 3034"/>
                            <a:gd name="T65" fmla="*/ 1592 h 3034"/>
                            <a:gd name="T66" fmla="*/ 3025 w 3034"/>
                            <a:gd name="T67" fmla="*/ 1366 h 3034"/>
                            <a:gd name="T68" fmla="*/ 2988 w 3034"/>
                            <a:gd name="T69" fmla="*/ 1148 h 3034"/>
                            <a:gd name="T70" fmla="*/ 2920 w 3034"/>
                            <a:gd name="T71" fmla="*/ 942 h 3034"/>
                            <a:gd name="T72" fmla="*/ 2826 w 3034"/>
                            <a:gd name="T73" fmla="*/ 751 h 3034"/>
                            <a:gd name="T74" fmla="*/ 2706 w 3034"/>
                            <a:gd name="T75" fmla="*/ 575 h 3034"/>
                            <a:gd name="T76" fmla="*/ 2563 w 3034"/>
                            <a:gd name="T77" fmla="*/ 419 h 3034"/>
                            <a:gd name="T78" fmla="*/ 2400 w 3034"/>
                            <a:gd name="T79" fmla="*/ 284 h 3034"/>
                            <a:gd name="T80" fmla="*/ 2219 w 3034"/>
                            <a:gd name="T81" fmla="*/ 172 h 3034"/>
                            <a:gd name="T82" fmla="*/ 2023 w 3034"/>
                            <a:gd name="T83" fmla="*/ 86 h 3034"/>
                            <a:gd name="T84" fmla="*/ 1813 w 3034"/>
                            <a:gd name="T85" fmla="*/ 28 h 3034"/>
                            <a:gd name="T86" fmla="*/ 1592 w 3034"/>
                            <a:gd name="T87" fmla="*/ 1 h 30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034" h="3034">
                              <a:moveTo>
                                <a:pt x="1516" y="0"/>
                              </a:moveTo>
                              <a:lnTo>
                                <a:pt x="1440" y="1"/>
                              </a:lnTo>
                              <a:lnTo>
                                <a:pt x="1366" y="7"/>
                              </a:lnTo>
                              <a:lnTo>
                                <a:pt x="1292" y="16"/>
                              </a:lnTo>
                              <a:lnTo>
                                <a:pt x="1219" y="28"/>
                              </a:lnTo>
                              <a:lnTo>
                                <a:pt x="1148" y="44"/>
                              </a:lnTo>
                              <a:lnTo>
                                <a:pt x="1078" y="64"/>
                              </a:lnTo>
                              <a:lnTo>
                                <a:pt x="1009" y="86"/>
                              </a:lnTo>
                              <a:lnTo>
                                <a:pt x="942" y="112"/>
                              </a:lnTo>
                              <a:lnTo>
                                <a:pt x="877" y="140"/>
                              </a:lnTo>
                              <a:lnTo>
                                <a:pt x="813" y="172"/>
                              </a:lnTo>
                              <a:lnTo>
                                <a:pt x="751" y="207"/>
                              </a:lnTo>
                              <a:lnTo>
                                <a:pt x="690" y="244"/>
                              </a:lnTo>
                              <a:lnTo>
                                <a:pt x="632" y="284"/>
                              </a:lnTo>
                              <a:lnTo>
                                <a:pt x="575" y="326"/>
                              </a:lnTo>
                              <a:lnTo>
                                <a:pt x="521" y="371"/>
                              </a:lnTo>
                              <a:lnTo>
                                <a:pt x="469" y="419"/>
                              </a:lnTo>
                              <a:lnTo>
                                <a:pt x="419" y="469"/>
                              </a:lnTo>
                              <a:lnTo>
                                <a:pt x="371" y="521"/>
                              </a:lnTo>
                              <a:lnTo>
                                <a:pt x="326" y="575"/>
                              </a:lnTo>
                              <a:lnTo>
                                <a:pt x="284" y="632"/>
                              </a:lnTo>
                              <a:lnTo>
                                <a:pt x="244" y="690"/>
                              </a:lnTo>
                              <a:lnTo>
                                <a:pt x="207" y="751"/>
                              </a:lnTo>
                              <a:lnTo>
                                <a:pt x="172" y="813"/>
                              </a:lnTo>
                              <a:lnTo>
                                <a:pt x="140" y="877"/>
                              </a:lnTo>
                              <a:lnTo>
                                <a:pt x="112" y="942"/>
                              </a:lnTo>
                              <a:lnTo>
                                <a:pt x="86" y="1009"/>
                              </a:lnTo>
                              <a:lnTo>
                                <a:pt x="64" y="1078"/>
                              </a:lnTo>
                              <a:lnTo>
                                <a:pt x="44" y="1148"/>
                              </a:lnTo>
                              <a:lnTo>
                                <a:pt x="29" y="1219"/>
                              </a:lnTo>
                              <a:lnTo>
                                <a:pt x="16" y="1292"/>
                              </a:lnTo>
                              <a:lnTo>
                                <a:pt x="7" y="1366"/>
                              </a:lnTo>
                              <a:lnTo>
                                <a:pt x="1" y="1440"/>
                              </a:lnTo>
                              <a:lnTo>
                                <a:pt x="0" y="1516"/>
                              </a:lnTo>
                              <a:lnTo>
                                <a:pt x="1" y="1592"/>
                              </a:lnTo>
                              <a:lnTo>
                                <a:pt x="7" y="1666"/>
                              </a:lnTo>
                              <a:lnTo>
                                <a:pt x="16" y="1740"/>
                              </a:lnTo>
                              <a:lnTo>
                                <a:pt x="29" y="1813"/>
                              </a:lnTo>
                              <a:lnTo>
                                <a:pt x="44" y="1884"/>
                              </a:lnTo>
                              <a:lnTo>
                                <a:pt x="64" y="1954"/>
                              </a:lnTo>
                              <a:lnTo>
                                <a:pt x="86" y="2023"/>
                              </a:lnTo>
                              <a:lnTo>
                                <a:pt x="112" y="2090"/>
                              </a:lnTo>
                              <a:lnTo>
                                <a:pt x="140" y="2155"/>
                              </a:lnTo>
                              <a:lnTo>
                                <a:pt x="172" y="2219"/>
                              </a:lnTo>
                              <a:lnTo>
                                <a:pt x="207" y="2281"/>
                              </a:lnTo>
                              <a:lnTo>
                                <a:pt x="244" y="2342"/>
                              </a:lnTo>
                              <a:lnTo>
                                <a:pt x="284" y="2400"/>
                              </a:lnTo>
                              <a:lnTo>
                                <a:pt x="326" y="2457"/>
                              </a:lnTo>
                              <a:lnTo>
                                <a:pt x="371" y="2511"/>
                              </a:lnTo>
                              <a:lnTo>
                                <a:pt x="419" y="2563"/>
                              </a:lnTo>
                              <a:lnTo>
                                <a:pt x="469" y="2613"/>
                              </a:lnTo>
                              <a:lnTo>
                                <a:pt x="521" y="2661"/>
                              </a:lnTo>
                              <a:lnTo>
                                <a:pt x="575" y="2706"/>
                              </a:lnTo>
                              <a:lnTo>
                                <a:pt x="632" y="2748"/>
                              </a:lnTo>
                              <a:lnTo>
                                <a:pt x="690" y="2788"/>
                              </a:lnTo>
                              <a:lnTo>
                                <a:pt x="751" y="2826"/>
                              </a:lnTo>
                              <a:lnTo>
                                <a:pt x="813" y="2860"/>
                              </a:lnTo>
                              <a:lnTo>
                                <a:pt x="877" y="2892"/>
                              </a:lnTo>
                              <a:lnTo>
                                <a:pt x="942" y="2920"/>
                              </a:lnTo>
                              <a:lnTo>
                                <a:pt x="1009" y="2946"/>
                              </a:lnTo>
                              <a:lnTo>
                                <a:pt x="1078" y="2968"/>
                              </a:lnTo>
                              <a:lnTo>
                                <a:pt x="1148" y="2988"/>
                              </a:lnTo>
                              <a:lnTo>
                                <a:pt x="1219" y="3004"/>
                              </a:lnTo>
                              <a:lnTo>
                                <a:pt x="1292" y="3016"/>
                              </a:lnTo>
                              <a:lnTo>
                                <a:pt x="1366" y="3025"/>
                              </a:lnTo>
                              <a:lnTo>
                                <a:pt x="1440" y="3031"/>
                              </a:lnTo>
                              <a:lnTo>
                                <a:pt x="1516" y="3033"/>
                              </a:lnTo>
                              <a:lnTo>
                                <a:pt x="1592" y="3031"/>
                              </a:lnTo>
                              <a:lnTo>
                                <a:pt x="1666" y="3025"/>
                              </a:lnTo>
                              <a:lnTo>
                                <a:pt x="1740" y="3016"/>
                              </a:lnTo>
                              <a:lnTo>
                                <a:pt x="1813" y="3004"/>
                              </a:lnTo>
                              <a:lnTo>
                                <a:pt x="1884" y="2988"/>
                              </a:lnTo>
                              <a:lnTo>
                                <a:pt x="1954" y="2968"/>
                              </a:lnTo>
                              <a:lnTo>
                                <a:pt x="2023" y="2946"/>
                              </a:lnTo>
                              <a:lnTo>
                                <a:pt x="2090" y="2920"/>
                              </a:lnTo>
                              <a:lnTo>
                                <a:pt x="2155" y="2892"/>
                              </a:lnTo>
                              <a:lnTo>
                                <a:pt x="2219" y="2860"/>
                              </a:lnTo>
                              <a:lnTo>
                                <a:pt x="2281" y="2826"/>
                              </a:lnTo>
                              <a:lnTo>
                                <a:pt x="2342" y="2788"/>
                              </a:lnTo>
                              <a:lnTo>
                                <a:pt x="2400" y="2748"/>
                              </a:lnTo>
                              <a:lnTo>
                                <a:pt x="2457" y="2706"/>
                              </a:lnTo>
                              <a:lnTo>
                                <a:pt x="2511" y="2661"/>
                              </a:lnTo>
                              <a:lnTo>
                                <a:pt x="2563" y="2613"/>
                              </a:lnTo>
                              <a:lnTo>
                                <a:pt x="2613" y="2563"/>
                              </a:lnTo>
                              <a:lnTo>
                                <a:pt x="2661" y="2511"/>
                              </a:lnTo>
                              <a:lnTo>
                                <a:pt x="2706" y="2457"/>
                              </a:lnTo>
                              <a:lnTo>
                                <a:pt x="2748" y="2400"/>
                              </a:lnTo>
                              <a:lnTo>
                                <a:pt x="2788" y="2342"/>
                              </a:lnTo>
                              <a:lnTo>
                                <a:pt x="2826" y="2281"/>
                              </a:lnTo>
                              <a:lnTo>
                                <a:pt x="2860" y="2219"/>
                              </a:lnTo>
                              <a:lnTo>
                                <a:pt x="2892" y="2155"/>
                              </a:lnTo>
                              <a:lnTo>
                                <a:pt x="2920" y="2090"/>
                              </a:lnTo>
                              <a:lnTo>
                                <a:pt x="2946" y="2023"/>
                              </a:lnTo>
                              <a:lnTo>
                                <a:pt x="2968" y="1954"/>
                              </a:lnTo>
                              <a:lnTo>
                                <a:pt x="2988" y="1884"/>
                              </a:lnTo>
                              <a:lnTo>
                                <a:pt x="3004" y="1813"/>
                              </a:lnTo>
                              <a:lnTo>
                                <a:pt x="3016" y="1740"/>
                              </a:lnTo>
                              <a:lnTo>
                                <a:pt x="3025" y="1666"/>
                              </a:lnTo>
                              <a:lnTo>
                                <a:pt x="3031" y="1592"/>
                              </a:lnTo>
                              <a:lnTo>
                                <a:pt x="3033" y="1516"/>
                              </a:lnTo>
                              <a:lnTo>
                                <a:pt x="3031" y="1440"/>
                              </a:lnTo>
                              <a:lnTo>
                                <a:pt x="3025" y="1366"/>
                              </a:lnTo>
                              <a:lnTo>
                                <a:pt x="3016" y="1292"/>
                              </a:lnTo>
                              <a:lnTo>
                                <a:pt x="3004" y="1219"/>
                              </a:lnTo>
                              <a:lnTo>
                                <a:pt x="2988" y="1148"/>
                              </a:lnTo>
                              <a:lnTo>
                                <a:pt x="2968" y="1078"/>
                              </a:lnTo>
                              <a:lnTo>
                                <a:pt x="2946" y="1009"/>
                              </a:lnTo>
                              <a:lnTo>
                                <a:pt x="2920" y="942"/>
                              </a:lnTo>
                              <a:lnTo>
                                <a:pt x="2892" y="877"/>
                              </a:lnTo>
                              <a:lnTo>
                                <a:pt x="2860" y="813"/>
                              </a:lnTo>
                              <a:lnTo>
                                <a:pt x="2826" y="751"/>
                              </a:lnTo>
                              <a:lnTo>
                                <a:pt x="2788" y="690"/>
                              </a:lnTo>
                              <a:lnTo>
                                <a:pt x="2748" y="632"/>
                              </a:lnTo>
                              <a:lnTo>
                                <a:pt x="2706" y="575"/>
                              </a:lnTo>
                              <a:lnTo>
                                <a:pt x="2661" y="521"/>
                              </a:lnTo>
                              <a:lnTo>
                                <a:pt x="2613" y="469"/>
                              </a:lnTo>
                              <a:lnTo>
                                <a:pt x="2563" y="419"/>
                              </a:lnTo>
                              <a:lnTo>
                                <a:pt x="2511" y="371"/>
                              </a:lnTo>
                              <a:lnTo>
                                <a:pt x="2457" y="326"/>
                              </a:lnTo>
                              <a:lnTo>
                                <a:pt x="2400" y="284"/>
                              </a:lnTo>
                              <a:lnTo>
                                <a:pt x="2342" y="244"/>
                              </a:lnTo>
                              <a:lnTo>
                                <a:pt x="2281" y="207"/>
                              </a:lnTo>
                              <a:lnTo>
                                <a:pt x="2219" y="172"/>
                              </a:lnTo>
                              <a:lnTo>
                                <a:pt x="2155" y="140"/>
                              </a:lnTo>
                              <a:lnTo>
                                <a:pt x="2090" y="112"/>
                              </a:lnTo>
                              <a:lnTo>
                                <a:pt x="2023" y="86"/>
                              </a:lnTo>
                              <a:lnTo>
                                <a:pt x="1954" y="64"/>
                              </a:lnTo>
                              <a:lnTo>
                                <a:pt x="1884" y="44"/>
                              </a:lnTo>
                              <a:lnTo>
                                <a:pt x="1813" y="28"/>
                              </a:lnTo>
                              <a:lnTo>
                                <a:pt x="1740" y="16"/>
                              </a:lnTo>
                              <a:lnTo>
                                <a:pt x="1666" y="7"/>
                              </a:lnTo>
                              <a:lnTo>
                                <a:pt x="1592" y="1"/>
                              </a:lnTo>
                              <a:lnTo>
                                <a:pt x="15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6D4AA" id="Freeform 63" o:spid="_x0000_s1026" style="position:absolute;margin-left:30.35pt;margin-top:.7pt;width:151.7pt;height:151.7pt;z-index:-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34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" path="m1516,r-76,1l1366,7r-74,9l1219,28r-71,16l1078,64r-69,22l942,112r-65,28l813,172r-62,35l690,244r-58,40l575,326r-54,45l469,419r-50,50l371,521r-45,54l284,632r-40,58l207,751r-35,62l140,877r-28,65l86,1009r-22,69l44,1148r-15,71l16,1292r-9,74l1,1440,,1516r1,76l7,1666r9,74l29,1813r15,71l64,1954r22,69l112,2090r28,65l172,2219r35,62l244,2342r40,58l326,2457r45,54l419,2563r50,50l521,2661r54,45l632,2748r58,40l751,2826r62,34l877,2892r65,28l1009,2946r69,22l1148,2988r71,16l1292,3016r74,9l1440,3031r76,2l1592,3031r74,-6l1740,3016r73,-12l1884,2988r70,-20l2023,2946r67,-26l2155,2892r64,-32l2281,2826r61,-38l2400,2748r57,-42l2511,2661r52,-48l2613,2563r48,-52l2706,2457r42,-57l2788,2342r38,-61l2860,2219r32,-64l2920,2090r26,-67l2968,1954r20,-70l3004,1813r12,-73l3025,1666r6,-74l3033,1516r-2,-76l3025,1366r-9,-74l3004,1219r-16,-71l2968,1078r-22,-69l2920,942r-28,-65l2860,813r-34,-62l2788,690r-40,-58l2706,575r-45,-54l2613,469r-50,-50l2511,371r-54,-45l2400,284r-58,-40l2281,207r-62,-35l2155,140r-65,-28l2023,86,1954,64,1884,44,1813,28,1740,16,1666,7,1592,1,1516,xe" stroked="f">
                <v:path arrowok="t" o:connecttype="custom" o:connectlocs="867410,4445;728980,27940;598170,71120;476885,131445;365125,207010;266065,297815;180340,401320;109220,516255;54610,640715;18415,774065;635,914400;4445,1057910;27940,1196340;71120,1327150;131445,1448435;207010,1560195;297815,1659255;401320,1744980;516255,1816100;640715,1870710;774065,1907540;914400,1924685;1057910,1920875;1196340,1897380;1327150,1854200;1448435,1794510;1560195,1718310;1659255,1627505;1744980,1524000;1816100,1409065;1870710,1284605;1907540,1151255;1924685,1010920;1920875,867410;1897380,728980;1854200,598170;1794510,476885;1718310,365125;1627505,266065;1524000,180340;1409065,109220;1284605,54610;1151255,17780;1010920,635" o:connectangles="0,0,0,0,0,0,0,0,0,0,0,0,0,0,0,0,0,0,0,0,0,0,0,0,0,0,0,0,0,0,0,0,0,0,0,0,0,0,0,0,0,0,0,0"/>
              </v:shape>
            </w:pict>
          </mc:Fallback>
        </mc:AlternateContent>
      </w:r>
    </w:p>
    <w:p w14:paraId="2334E393" w14:textId="296D5373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3F0B425D" w14:textId="77777777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DFDB9F6" w14:textId="1F6A9920" w:rsidR="00000000" w:rsidRDefault="00FA6E60">
      <w:pPr>
        <w:pStyle w:val="BodyText"/>
        <w:kinsoku w:val="0"/>
        <w:overflowPunct w:val="0"/>
        <w:spacing w:before="2"/>
        <w:rPr>
          <w:b/>
          <w:bCs/>
          <w:sz w:val="27"/>
          <w:szCs w:val="27"/>
        </w:rPr>
      </w:pPr>
      <w:r>
        <w:rPr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578132D2" wp14:editId="5636B39E">
                <wp:simplePos x="0" y="0"/>
                <wp:positionH relativeFrom="column">
                  <wp:posOffset>1197610</wp:posOffset>
                </wp:positionH>
                <wp:positionV relativeFrom="paragraph">
                  <wp:posOffset>16873</wp:posOffset>
                </wp:positionV>
                <wp:extent cx="5334635" cy="995680"/>
                <wp:effectExtent l="0" t="0" r="18415" b="13970"/>
                <wp:wrapNone/>
                <wp:docPr id="173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635" cy="995680"/>
                        </a:xfrm>
                        <a:custGeom>
                          <a:avLst/>
                          <a:gdLst>
                            <a:gd name="T0" fmla="*/ 240 w 8401"/>
                            <a:gd name="T1" fmla="*/ 0 h 1568"/>
                            <a:gd name="T2" fmla="*/ 164 w 8401"/>
                            <a:gd name="T3" fmla="*/ 12 h 1568"/>
                            <a:gd name="T4" fmla="*/ 98 w 8401"/>
                            <a:gd name="T5" fmla="*/ 46 h 1568"/>
                            <a:gd name="T6" fmla="*/ 46 w 8401"/>
                            <a:gd name="T7" fmla="*/ 98 h 1568"/>
                            <a:gd name="T8" fmla="*/ 12 w 8401"/>
                            <a:gd name="T9" fmla="*/ 164 h 1568"/>
                            <a:gd name="T10" fmla="*/ 0 w 8401"/>
                            <a:gd name="T11" fmla="*/ 240 h 1568"/>
                            <a:gd name="T12" fmla="*/ 0 w 8401"/>
                            <a:gd name="T13" fmla="*/ 1327 h 1568"/>
                            <a:gd name="T14" fmla="*/ 12 w 8401"/>
                            <a:gd name="T15" fmla="*/ 1403 h 1568"/>
                            <a:gd name="T16" fmla="*/ 46 w 8401"/>
                            <a:gd name="T17" fmla="*/ 1469 h 1568"/>
                            <a:gd name="T18" fmla="*/ 98 w 8401"/>
                            <a:gd name="T19" fmla="*/ 1521 h 1568"/>
                            <a:gd name="T20" fmla="*/ 164 w 8401"/>
                            <a:gd name="T21" fmla="*/ 1555 h 1568"/>
                            <a:gd name="T22" fmla="*/ 240 w 8401"/>
                            <a:gd name="T23" fmla="*/ 1567 h 1568"/>
                            <a:gd name="T24" fmla="*/ 8160 w 8401"/>
                            <a:gd name="T25" fmla="*/ 1567 h 1568"/>
                            <a:gd name="T26" fmla="*/ 8235 w 8401"/>
                            <a:gd name="T27" fmla="*/ 1555 h 1568"/>
                            <a:gd name="T28" fmla="*/ 8301 w 8401"/>
                            <a:gd name="T29" fmla="*/ 1521 h 1568"/>
                            <a:gd name="T30" fmla="*/ 8353 w 8401"/>
                            <a:gd name="T31" fmla="*/ 1469 h 1568"/>
                            <a:gd name="T32" fmla="*/ 8387 w 8401"/>
                            <a:gd name="T33" fmla="*/ 1403 h 1568"/>
                            <a:gd name="T34" fmla="*/ 8400 w 8401"/>
                            <a:gd name="T35" fmla="*/ 1327 h 1568"/>
                            <a:gd name="T36" fmla="*/ 8400 w 8401"/>
                            <a:gd name="T37" fmla="*/ 240 h 1568"/>
                            <a:gd name="T38" fmla="*/ 8387 w 8401"/>
                            <a:gd name="T39" fmla="*/ 164 h 1568"/>
                            <a:gd name="T40" fmla="*/ 8353 w 8401"/>
                            <a:gd name="T41" fmla="*/ 98 h 1568"/>
                            <a:gd name="T42" fmla="*/ 8301 w 8401"/>
                            <a:gd name="T43" fmla="*/ 46 h 1568"/>
                            <a:gd name="T44" fmla="*/ 8235 w 8401"/>
                            <a:gd name="T45" fmla="*/ 12 h 1568"/>
                            <a:gd name="T46" fmla="*/ 8160 w 8401"/>
                            <a:gd name="T47" fmla="*/ 0 h 1568"/>
                            <a:gd name="T48" fmla="*/ 240 w 8401"/>
                            <a:gd name="T49" fmla="*/ 0 h 15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8401" h="1568">
                              <a:moveTo>
                                <a:pt x="240" y="0"/>
                              </a:move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1327"/>
                              </a:lnTo>
                              <a:lnTo>
                                <a:pt x="12" y="1403"/>
                              </a:lnTo>
                              <a:lnTo>
                                <a:pt x="46" y="1469"/>
                              </a:lnTo>
                              <a:lnTo>
                                <a:pt x="98" y="1521"/>
                              </a:lnTo>
                              <a:lnTo>
                                <a:pt x="164" y="1555"/>
                              </a:lnTo>
                              <a:lnTo>
                                <a:pt x="240" y="1567"/>
                              </a:lnTo>
                              <a:lnTo>
                                <a:pt x="8160" y="1567"/>
                              </a:lnTo>
                              <a:lnTo>
                                <a:pt x="8235" y="1555"/>
                              </a:lnTo>
                              <a:lnTo>
                                <a:pt x="8301" y="1521"/>
                              </a:lnTo>
                              <a:lnTo>
                                <a:pt x="8353" y="1469"/>
                              </a:lnTo>
                              <a:lnTo>
                                <a:pt x="8387" y="1403"/>
                              </a:lnTo>
                              <a:lnTo>
                                <a:pt x="8400" y="1327"/>
                              </a:lnTo>
                              <a:lnTo>
                                <a:pt x="8400" y="240"/>
                              </a:lnTo>
                              <a:lnTo>
                                <a:pt x="8387" y="164"/>
                              </a:lnTo>
                              <a:lnTo>
                                <a:pt x="8353" y="98"/>
                              </a:lnTo>
                              <a:lnTo>
                                <a:pt x="8301" y="46"/>
                              </a:lnTo>
                              <a:lnTo>
                                <a:pt x="8235" y="12"/>
                              </a:lnTo>
                              <a:lnTo>
                                <a:pt x="8160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C4DF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94A25" id="Freeform 61" o:spid="_x0000_s1026" style="position:absolute;margin-left:94.3pt;margin-top:1.35pt;width:420.05pt;height:78.4pt;z-index:-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401,1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" path="m240,l164,12,98,46,46,98,12,164,,240,,1327r12,76l46,1469r52,52l164,1555r76,12l8160,1567r75,-12l8301,1521r52,-52l8387,1403r13,-76l8400,240r-13,-76l8353,98,8301,46,8235,12,8160,,240,xe" filled="f" strokecolor="#c4df9b" strokeweight="2pt">
                <v:path arrowok="t" o:connecttype="custom" o:connectlocs="152400,0;104140,7620;62230,29210;29210,62230;7620,104140;0,152400;0,842645;7620,890905;29210,932815;62230,965835;104140,987425;152400,995045;5181600,995045;5229225,987425;5271135,965835;5304155,932815;5325745,890905;5334000,842645;5334000,152400;5325745,104140;5304155,62230;5271135,29210;5229225,7620;5181600,0;152400,0" o:connectangles="0,0,0,0,0,0,0,0,0,0,0,0,0,0,0,0,0,0,0,0,0,0,0,0,0"/>
              </v:shape>
            </w:pict>
          </mc:Fallback>
        </mc:AlternateContent>
      </w:r>
    </w:p>
    <w:p w14:paraId="79D3D37A" w14:textId="77777777" w:rsidR="00000000" w:rsidRDefault="00C23A76">
      <w:pPr>
        <w:pStyle w:val="BodyText"/>
        <w:kinsoku w:val="0"/>
        <w:overflowPunct w:val="0"/>
        <w:spacing w:before="101"/>
        <w:ind w:right="897"/>
        <w:jc w:val="right"/>
        <w:rPr>
          <w:color w:val="292526"/>
        </w:rPr>
      </w:pPr>
      <w:r>
        <w:rPr>
          <w:color w:val="292526"/>
        </w:rPr>
        <w:t>Which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minibeasts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hold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record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being</w:t>
      </w:r>
    </w:p>
    <w:p w14:paraId="4E64E99A" w14:textId="2882E3AF" w:rsidR="00000000" w:rsidRDefault="00FA6E60">
      <w:pPr>
        <w:pStyle w:val="BodyText"/>
        <w:kinsoku w:val="0"/>
        <w:overflowPunct w:val="0"/>
        <w:spacing w:before="36"/>
        <w:ind w:right="897"/>
        <w:jc w:val="right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640320" behindDoc="1" locked="0" layoutInCell="1" allowOverlap="1" wp14:anchorId="406581A6" wp14:editId="0B958553">
            <wp:simplePos x="0" y="0"/>
            <wp:positionH relativeFrom="column">
              <wp:posOffset>2348865</wp:posOffset>
            </wp:positionH>
            <wp:positionV relativeFrom="paragraph">
              <wp:posOffset>171813</wp:posOffset>
            </wp:positionV>
            <wp:extent cx="762000" cy="673100"/>
            <wp:effectExtent l="0" t="0" r="0" b="0"/>
            <wp:wrapNone/>
            <wp:docPr id="183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Picture 7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color w:val="292526"/>
        </w:rPr>
        <w:t>the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biggest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the</w:t>
      </w:r>
      <w:r w:rsidR="00C23A76">
        <w:rPr>
          <w:color w:val="292526"/>
          <w:spacing w:val="-2"/>
        </w:rPr>
        <w:t xml:space="preserve"> </w:t>
      </w:r>
      <w:r w:rsidR="00C23A76">
        <w:rPr>
          <w:color w:val="292526"/>
        </w:rPr>
        <w:t>UK?</w:t>
      </w:r>
    </w:p>
    <w:p w14:paraId="1062A392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3329DDB9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682BD932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75384EF1" w14:textId="2F1CB078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416" behindDoc="1" locked="0" layoutInCell="1" allowOverlap="1" wp14:anchorId="7AAAABCE" wp14:editId="02287B3A">
            <wp:simplePos x="0" y="0"/>
            <wp:positionH relativeFrom="column">
              <wp:posOffset>3273425</wp:posOffset>
            </wp:positionH>
            <wp:positionV relativeFrom="paragraph">
              <wp:posOffset>130538</wp:posOffset>
            </wp:positionV>
            <wp:extent cx="1346200" cy="330200"/>
            <wp:effectExtent l="0" t="0" r="6350" b="0"/>
            <wp:wrapNone/>
            <wp:docPr id="182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7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0C397674" w14:textId="094854D3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0047" behindDoc="1" locked="0" layoutInCell="1" allowOverlap="1" wp14:anchorId="36EACC8A" wp14:editId="244E5120">
                <wp:simplePos x="0" y="0"/>
                <wp:positionH relativeFrom="column">
                  <wp:posOffset>4587421</wp:posOffset>
                </wp:positionH>
                <wp:positionV relativeFrom="paragraph">
                  <wp:posOffset>102054</wp:posOffset>
                </wp:positionV>
                <wp:extent cx="1937476" cy="1926590"/>
                <wp:effectExtent l="19050" t="19050" r="24765" b="35560"/>
                <wp:wrapNone/>
                <wp:docPr id="231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7476" cy="1926590"/>
                          <a:chOff x="0" y="0"/>
                          <a:chExt cx="1937476" cy="1926590"/>
                        </a:xfrm>
                      </wpg:grpSpPr>
                      <wps:wsp>
                        <wps:cNvPr id="181" name="Freeform 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26590" cy="1926590"/>
                          </a:xfrm>
                          <a:custGeom>
                            <a:avLst/>
                            <a:gdLst>
                              <a:gd name="T0" fmla="*/ 1666 w 3034"/>
                              <a:gd name="T1" fmla="*/ 3025 h 3034"/>
                              <a:gd name="T2" fmla="*/ 1884 w 3034"/>
                              <a:gd name="T3" fmla="*/ 2988 h 3034"/>
                              <a:gd name="T4" fmla="*/ 2090 w 3034"/>
                              <a:gd name="T5" fmla="*/ 2920 h 3034"/>
                              <a:gd name="T6" fmla="*/ 2281 w 3034"/>
                              <a:gd name="T7" fmla="*/ 2826 h 3034"/>
                              <a:gd name="T8" fmla="*/ 2457 w 3034"/>
                              <a:gd name="T9" fmla="*/ 2706 h 3034"/>
                              <a:gd name="T10" fmla="*/ 2613 w 3034"/>
                              <a:gd name="T11" fmla="*/ 2563 h 3034"/>
                              <a:gd name="T12" fmla="*/ 2748 w 3034"/>
                              <a:gd name="T13" fmla="*/ 2400 h 3034"/>
                              <a:gd name="T14" fmla="*/ 2860 w 3034"/>
                              <a:gd name="T15" fmla="*/ 2219 h 3034"/>
                              <a:gd name="T16" fmla="*/ 2946 w 3034"/>
                              <a:gd name="T17" fmla="*/ 2023 h 3034"/>
                              <a:gd name="T18" fmla="*/ 3004 w 3034"/>
                              <a:gd name="T19" fmla="*/ 1813 h 3034"/>
                              <a:gd name="T20" fmla="*/ 3031 w 3034"/>
                              <a:gd name="T21" fmla="*/ 1592 h 3034"/>
                              <a:gd name="T22" fmla="*/ 3025 w 3034"/>
                              <a:gd name="T23" fmla="*/ 1366 h 3034"/>
                              <a:gd name="T24" fmla="*/ 2988 w 3034"/>
                              <a:gd name="T25" fmla="*/ 1148 h 3034"/>
                              <a:gd name="T26" fmla="*/ 2920 w 3034"/>
                              <a:gd name="T27" fmla="*/ 942 h 3034"/>
                              <a:gd name="T28" fmla="*/ 2826 w 3034"/>
                              <a:gd name="T29" fmla="*/ 751 h 3034"/>
                              <a:gd name="T30" fmla="*/ 2706 w 3034"/>
                              <a:gd name="T31" fmla="*/ 575 h 3034"/>
                              <a:gd name="T32" fmla="*/ 2563 w 3034"/>
                              <a:gd name="T33" fmla="*/ 419 h 3034"/>
                              <a:gd name="T34" fmla="*/ 2400 w 3034"/>
                              <a:gd name="T35" fmla="*/ 284 h 3034"/>
                              <a:gd name="T36" fmla="*/ 2219 w 3034"/>
                              <a:gd name="T37" fmla="*/ 172 h 3034"/>
                              <a:gd name="T38" fmla="*/ 2023 w 3034"/>
                              <a:gd name="T39" fmla="*/ 86 h 3034"/>
                              <a:gd name="T40" fmla="*/ 1813 w 3034"/>
                              <a:gd name="T41" fmla="*/ 28 h 3034"/>
                              <a:gd name="T42" fmla="*/ 1592 w 3034"/>
                              <a:gd name="T43" fmla="*/ 1 h 3034"/>
                              <a:gd name="T44" fmla="*/ 1366 w 3034"/>
                              <a:gd name="T45" fmla="*/ 7 h 3034"/>
                              <a:gd name="T46" fmla="*/ 1148 w 3034"/>
                              <a:gd name="T47" fmla="*/ 44 h 3034"/>
                              <a:gd name="T48" fmla="*/ 942 w 3034"/>
                              <a:gd name="T49" fmla="*/ 112 h 3034"/>
                              <a:gd name="T50" fmla="*/ 751 w 3034"/>
                              <a:gd name="T51" fmla="*/ 207 h 3034"/>
                              <a:gd name="T52" fmla="*/ 575 w 3034"/>
                              <a:gd name="T53" fmla="*/ 326 h 3034"/>
                              <a:gd name="T54" fmla="*/ 419 w 3034"/>
                              <a:gd name="T55" fmla="*/ 469 h 3034"/>
                              <a:gd name="T56" fmla="*/ 284 w 3034"/>
                              <a:gd name="T57" fmla="*/ 632 h 3034"/>
                              <a:gd name="T58" fmla="*/ 172 w 3034"/>
                              <a:gd name="T59" fmla="*/ 813 h 3034"/>
                              <a:gd name="T60" fmla="*/ 86 w 3034"/>
                              <a:gd name="T61" fmla="*/ 1009 h 3034"/>
                              <a:gd name="T62" fmla="*/ 29 w 3034"/>
                              <a:gd name="T63" fmla="*/ 1219 h 3034"/>
                              <a:gd name="T64" fmla="*/ 1 w 3034"/>
                              <a:gd name="T65" fmla="*/ 1440 h 3034"/>
                              <a:gd name="T66" fmla="*/ 7 w 3034"/>
                              <a:gd name="T67" fmla="*/ 1666 h 3034"/>
                              <a:gd name="T68" fmla="*/ 44 w 3034"/>
                              <a:gd name="T69" fmla="*/ 1884 h 3034"/>
                              <a:gd name="T70" fmla="*/ 112 w 3034"/>
                              <a:gd name="T71" fmla="*/ 2090 h 3034"/>
                              <a:gd name="T72" fmla="*/ 207 w 3034"/>
                              <a:gd name="T73" fmla="*/ 2281 h 3034"/>
                              <a:gd name="T74" fmla="*/ 326 w 3034"/>
                              <a:gd name="T75" fmla="*/ 2457 h 3034"/>
                              <a:gd name="T76" fmla="*/ 469 w 3034"/>
                              <a:gd name="T77" fmla="*/ 2613 h 3034"/>
                              <a:gd name="T78" fmla="*/ 632 w 3034"/>
                              <a:gd name="T79" fmla="*/ 2748 h 3034"/>
                              <a:gd name="T80" fmla="*/ 813 w 3034"/>
                              <a:gd name="T81" fmla="*/ 2860 h 3034"/>
                              <a:gd name="T82" fmla="*/ 1009 w 3034"/>
                              <a:gd name="T83" fmla="*/ 2946 h 3034"/>
                              <a:gd name="T84" fmla="*/ 1219 w 3034"/>
                              <a:gd name="T85" fmla="*/ 3004 h 3034"/>
                              <a:gd name="T86" fmla="*/ 1440 w 3034"/>
                              <a:gd name="T87" fmla="*/ 3031 h 30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034" h="3034">
                                <a:moveTo>
                                  <a:pt x="1516" y="3033"/>
                                </a:moveTo>
                                <a:lnTo>
                                  <a:pt x="1592" y="3031"/>
                                </a:lnTo>
                                <a:lnTo>
                                  <a:pt x="1666" y="3025"/>
                                </a:lnTo>
                                <a:lnTo>
                                  <a:pt x="1740" y="3016"/>
                                </a:lnTo>
                                <a:lnTo>
                                  <a:pt x="1813" y="3004"/>
                                </a:lnTo>
                                <a:lnTo>
                                  <a:pt x="1884" y="2988"/>
                                </a:lnTo>
                                <a:lnTo>
                                  <a:pt x="1954" y="2968"/>
                                </a:lnTo>
                                <a:lnTo>
                                  <a:pt x="2023" y="2946"/>
                                </a:lnTo>
                                <a:lnTo>
                                  <a:pt x="2090" y="2920"/>
                                </a:lnTo>
                                <a:lnTo>
                                  <a:pt x="2155" y="2892"/>
                                </a:lnTo>
                                <a:lnTo>
                                  <a:pt x="2219" y="2860"/>
                                </a:lnTo>
                                <a:lnTo>
                                  <a:pt x="2281" y="2826"/>
                                </a:lnTo>
                                <a:lnTo>
                                  <a:pt x="2342" y="2788"/>
                                </a:lnTo>
                                <a:lnTo>
                                  <a:pt x="2400" y="2748"/>
                                </a:lnTo>
                                <a:lnTo>
                                  <a:pt x="2457" y="2706"/>
                                </a:lnTo>
                                <a:lnTo>
                                  <a:pt x="2511" y="2661"/>
                                </a:lnTo>
                                <a:lnTo>
                                  <a:pt x="2563" y="2613"/>
                                </a:lnTo>
                                <a:lnTo>
                                  <a:pt x="2613" y="2563"/>
                                </a:lnTo>
                                <a:lnTo>
                                  <a:pt x="2661" y="2511"/>
                                </a:lnTo>
                                <a:lnTo>
                                  <a:pt x="2706" y="2457"/>
                                </a:lnTo>
                                <a:lnTo>
                                  <a:pt x="2748" y="2400"/>
                                </a:lnTo>
                                <a:lnTo>
                                  <a:pt x="2788" y="2342"/>
                                </a:lnTo>
                                <a:lnTo>
                                  <a:pt x="2826" y="2281"/>
                                </a:lnTo>
                                <a:lnTo>
                                  <a:pt x="2860" y="2219"/>
                                </a:lnTo>
                                <a:lnTo>
                                  <a:pt x="2892" y="2155"/>
                                </a:lnTo>
                                <a:lnTo>
                                  <a:pt x="2920" y="2090"/>
                                </a:lnTo>
                                <a:lnTo>
                                  <a:pt x="2946" y="2023"/>
                                </a:lnTo>
                                <a:lnTo>
                                  <a:pt x="2968" y="1954"/>
                                </a:lnTo>
                                <a:lnTo>
                                  <a:pt x="2988" y="1884"/>
                                </a:lnTo>
                                <a:lnTo>
                                  <a:pt x="3004" y="1813"/>
                                </a:lnTo>
                                <a:lnTo>
                                  <a:pt x="3016" y="1740"/>
                                </a:lnTo>
                                <a:lnTo>
                                  <a:pt x="3025" y="1666"/>
                                </a:lnTo>
                                <a:lnTo>
                                  <a:pt x="3031" y="1592"/>
                                </a:lnTo>
                                <a:lnTo>
                                  <a:pt x="3033" y="1516"/>
                                </a:lnTo>
                                <a:lnTo>
                                  <a:pt x="3031" y="1440"/>
                                </a:lnTo>
                                <a:lnTo>
                                  <a:pt x="3025" y="1366"/>
                                </a:lnTo>
                                <a:lnTo>
                                  <a:pt x="3016" y="1292"/>
                                </a:lnTo>
                                <a:lnTo>
                                  <a:pt x="3004" y="1219"/>
                                </a:lnTo>
                                <a:lnTo>
                                  <a:pt x="2988" y="1148"/>
                                </a:lnTo>
                                <a:lnTo>
                                  <a:pt x="2968" y="1078"/>
                                </a:lnTo>
                                <a:lnTo>
                                  <a:pt x="2946" y="1009"/>
                                </a:lnTo>
                                <a:lnTo>
                                  <a:pt x="2920" y="942"/>
                                </a:lnTo>
                                <a:lnTo>
                                  <a:pt x="2892" y="877"/>
                                </a:lnTo>
                                <a:lnTo>
                                  <a:pt x="2860" y="813"/>
                                </a:lnTo>
                                <a:lnTo>
                                  <a:pt x="2826" y="751"/>
                                </a:lnTo>
                                <a:lnTo>
                                  <a:pt x="2788" y="690"/>
                                </a:lnTo>
                                <a:lnTo>
                                  <a:pt x="2748" y="632"/>
                                </a:lnTo>
                                <a:lnTo>
                                  <a:pt x="2706" y="575"/>
                                </a:lnTo>
                                <a:lnTo>
                                  <a:pt x="2661" y="521"/>
                                </a:lnTo>
                                <a:lnTo>
                                  <a:pt x="2613" y="469"/>
                                </a:lnTo>
                                <a:lnTo>
                                  <a:pt x="2563" y="419"/>
                                </a:lnTo>
                                <a:lnTo>
                                  <a:pt x="2511" y="371"/>
                                </a:lnTo>
                                <a:lnTo>
                                  <a:pt x="2457" y="326"/>
                                </a:lnTo>
                                <a:lnTo>
                                  <a:pt x="2400" y="284"/>
                                </a:lnTo>
                                <a:lnTo>
                                  <a:pt x="2342" y="244"/>
                                </a:lnTo>
                                <a:lnTo>
                                  <a:pt x="2281" y="207"/>
                                </a:lnTo>
                                <a:lnTo>
                                  <a:pt x="2219" y="172"/>
                                </a:lnTo>
                                <a:lnTo>
                                  <a:pt x="2155" y="140"/>
                                </a:lnTo>
                                <a:lnTo>
                                  <a:pt x="2090" y="112"/>
                                </a:lnTo>
                                <a:lnTo>
                                  <a:pt x="2023" y="86"/>
                                </a:lnTo>
                                <a:lnTo>
                                  <a:pt x="1954" y="64"/>
                                </a:lnTo>
                                <a:lnTo>
                                  <a:pt x="1884" y="44"/>
                                </a:lnTo>
                                <a:lnTo>
                                  <a:pt x="1813" y="28"/>
                                </a:lnTo>
                                <a:lnTo>
                                  <a:pt x="1740" y="16"/>
                                </a:lnTo>
                                <a:lnTo>
                                  <a:pt x="1666" y="7"/>
                                </a:lnTo>
                                <a:lnTo>
                                  <a:pt x="1592" y="1"/>
                                </a:lnTo>
                                <a:lnTo>
                                  <a:pt x="1516" y="0"/>
                                </a:lnTo>
                                <a:lnTo>
                                  <a:pt x="1440" y="1"/>
                                </a:lnTo>
                                <a:lnTo>
                                  <a:pt x="1366" y="7"/>
                                </a:lnTo>
                                <a:lnTo>
                                  <a:pt x="1292" y="16"/>
                                </a:lnTo>
                                <a:lnTo>
                                  <a:pt x="1219" y="28"/>
                                </a:lnTo>
                                <a:lnTo>
                                  <a:pt x="1148" y="44"/>
                                </a:lnTo>
                                <a:lnTo>
                                  <a:pt x="1078" y="64"/>
                                </a:lnTo>
                                <a:lnTo>
                                  <a:pt x="1009" y="86"/>
                                </a:lnTo>
                                <a:lnTo>
                                  <a:pt x="942" y="112"/>
                                </a:lnTo>
                                <a:lnTo>
                                  <a:pt x="877" y="140"/>
                                </a:lnTo>
                                <a:lnTo>
                                  <a:pt x="813" y="172"/>
                                </a:lnTo>
                                <a:lnTo>
                                  <a:pt x="751" y="207"/>
                                </a:lnTo>
                                <a:lnTo>
                                  <a:pt x="690" y="244"/>
                                </a:lnTo>
                                <a:lnTo>
                                  <a:pt x="632" y="284"/>
                                </a:lnTo>
                                <a:lnTo>
                                  <a:pt x="575" y="326"/>
                                </a:lnTo>
                                <a:lnTo>
                                  <a:pt x="521" y="371"/>
                                </a:lnTo>
                                <a:lnTo>
                                  <a:pt x="469" y="419"/>
                                </a:lnTo>
                                <a:lnTo>
                                  <a:pt x="419" y="469"/>
                                </a:lnTo>
                                <a:lnTo>
                                  <a:pt x="371" y="521"/>
                                </a:lnTo>
                                <a:lnTo>
                                  <a:pt x="326" y="575"/>
                                </a:lnTo>
                                <a:lnTo>
                                  <a:pt x="284" y="632"/>
                                </a:lnTo>
                                <a:lnTo>
                                  <a:pt x="244" y="690"/>
                                </a:lnTo>
                                <a:lnTo>
                                  <a:pt x="207" y="751"/>
                                </a:lnTo>
                                <a:lnTo>
                                  <a:pt x="172" y="813"/>
                                </a:lnTo>
                                <a:lnTo>
                                  <a:pt x="140" y="877"/>
                                </a:lnTo>
                                <a:lnTo>
                                  <a:pt x="112" y="942"/>
                                </a:lnTo>
                                <a:lnTo>
                                  <a:pt x="86" y="1009"/>
                                </a:lnTo>
                                <a:lnTo>
                                  <a:pt x="64" y="1078"/>
                                </a:lnTo>
                                <a:lnTo>
                                  <a:pt x="44" y="1148"/>
                                </a:lnTo>
                                <a:lnTo>
                                  <a:pt x="29" y="1219"/>
                                </a:lnTo>
                                <a:lnTo>
                                  <a:pt x="16" y="1292"/>
                                </a:lnTo>
                                <a:lnTo>
                                  <a:pt x="7" y="1366"/>
                                </a:lnTo>
                                <a:lnTo>
                                  <a:pt x="1" y="1440"/>
                                </a:lnTo>
                                <a:lnTo>
                                  <a:pt x="0" y="1516"/>
                                </a:lnTo>
                                <a:lnTo>
                                  <a:pt x="1" y="1592"/>
                                </a:lnTo>
                                <a:lnTo>
                                  <a:pt x="7" y="1666"/>
                                </a:lnTo>
                                <a:lnTo>
                                  <a:pt x="16" y="1740"/>
                                </a:lnTo>
                                <a:lnTo>
                                  <a:pt x="29" y="1813"/>
                                </a:lnTo>
                                <a:lnTo>
                                  <a:pt x="44" y="1884"/>
                                </a:lnTo>
                                <a:lnTo>
                                  <a:pt x="64" y="1954"/>
                                </a:lnTo>
                                <a:lnTo>
                                  <a:pt x="86" y="2023"/>
                                </a:lnTo>
                                <a:lnTo>
                                  <a:pt x="112" y="2090"/>
                                </a:lnTo>
                                <a:lnTo>
                                  <a:pt x="140" y="2155"/>
                                </a:lnTo>
                                <a:lnTo>
                                  <a:pt x="172" y="2219"/>
                                </a:lnTo>
                                <a:lnTo>
                                  <a:pt x="207" y="2281"/>
                                </a:lnTo>
                                <a:lnTo>
                                  <a:pt x="244" y="2342"/>
                                </a:lnTo>
                                <a:lnTo>
                                  <a:pt x="284" y="2400"/>
                                </a:lnTo>
                                <a:lnTo>
                                  <a:pt x="326" y="2457"/>
                                </a:lnTo>
                                <a:lnTo>
                                  <a:pt x="371" y="2511"/>
                                </a:lnTo>
                                <a:lnTo>
                                  <a:pt x="419" y="2563"/>
                                </a:lnTo>
                                <a:lnTo>
                                  <a:pt x="469" y="2613"/>
                                </a:lnTo>
                                <a:lnTo>
                                  <a:pt x="521" y="2661"/>
                                </a:lnTo>
                                <a:lnTo>
                                  <a:pt x="575" y="2706"/>
                                </a:lnTo>
                                <a:lnTo>
                                  <a:pt x="632" y="2748"/>
                                </a:lnTo>
                                <a:lnTo>
                                  <a:pt x="690" y="2788"/>
                                </a:lnTo>
                                <a:lnTo>
                                  <a:pt x="751" y="2826"/>
                                </a:lnTo>
                                <a:lnTo>
                                  <a:pt x="813" y="2860"/>
                                </a:lnTo>
                                <a:lnTo>
                                  <a:pt x="877" y="2892"/>
                                </a:lnTo>
                                <a:lnTo>
                                  <a:pt x="942" y="2920"/>
                                </a:lnTo>
                                <a:lnTo>
                                  <a:pt x="1009" y="2946"/>
                                </a:lnTo>
                                <a:lnTo>
                                  <a:pt x="1078" y="2968"/>
                                </a:lnTo>
                                <a:lnTo>
                                  <a:pt x="1148" y="2988"/>
                                </a:lnTo>
                                <a:lnTo>
                                  <a:pt x="1219" y="3004"/>
                                </a:lnTo>
                                <a:lnTo>
                                  <a:pt x="1292" y="3016"/>
                                </a:lnTo>
                                <a:lnTo>
                                  <a:pt x="1366" y="3025"/>
                                </a:lnTo>
                                <a:lnTo>
                                  <a:pt x="1440" y="3031"/>
                                </a:lnTo>
                                <a:lnTo>
                                  <a:pt x="1516" y="30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50800">
                            <a:solidFill>
                              <a:srgbClr val="C4DF9B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0" name="Picture 68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76" y="242207"/>
                            <a:ext cx="1930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AAF7D6" id="Group 231" o:spid="_x0000_s1026" style="position:absolute;margin-left:361.2pt;margin-top:8.05pt;width:152.55pt;height:151.7pt;z-index:-251666433" coordsize="19374,192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">
                <v:shape id="Freeform 69" o:spid="_x0000_s1027" style="position:absolute;width:19265;height:19265;visibility:visible;mso-wrap-style:square;v-text-anchor:top" coordsize="3034,3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" path="m1516,3033r76,-2l1666,3025r74,-9l1813,3004r71,-16l1954,2968r69,-22l2090,2920r65,-28l2219,2860r62,-34l2342,2788r58,-40l2457,2706r54,-45l2563,2613r50,-50l2661,2511r45,-54l2748,2400r40,-58l2826,2281r34,-62l2892,2155r28,-65l2946,2023r22,-69l2988,1884r16,-71l3016,1740r9,-74l3031,1592r2,-76l3031,1440r-6,-74l3016,1292r-12,-73l2988,1148r-20,-70l2946,1009r-26,-67l2892,877r-32,-64l2826,751r-38,-61l2748,632r-42,-57l2661,521r-48,-52l2563,419r-52,-48l2457,326r-57,-42l2342,244r-61,-37l2219,172r-64,-32l2090,112,2023,86,1954,64,1884,44,1813,28,1740,16,1666,7,1592,1,1516,r-76,1l1366,7r-74,9l1219,28r-71,16l1078,64r-69,22l942,112r-65,28l813,172r-62,35l690,244r-58,40l575,326r-54,45l469,419r-50,50l371,521r-45,54l284,632r-40,58l207,751r-35,62l140,877r-28,65l86,1009r-22,69l44,1148r-15,71l16,1292r-9,74l1,1440,,1516r1,76l7,1666r9,74l29,1813r15,71l64,1954r22,69l112,2090r28,65l172,2219r35,62l244,2342r40,58l326,2457r45,54l419,2563r50,50l521,2661r54,45l632,2748r58,40l751,2826r62,34l877,2892r65,28l1009,2946r69,22l1148,2988r71,16l1292,3016r74,9l1440,3031r76,2xe" fillcolor="white [3212]" strokecolor="#c4df9b" strokeweight="4pt">
                  <v:path arrowok="t" o:connecttype="custom" o:connectlocs="1057910,1920875;1196340,1897380;1327150,1854200;1448435,1794510;1560195,1718310;1659255,1627505;1744980,1524000;1816100,1409065;1870710,1284605;1907540,1151255;1924685,1010920;1920875,867410;1897380,728980;1854200,598170;1794510,476885;1718310,365125;1627505,266065;1524000,180340;1409065,109220;1284605,54610;1151255,17780;1010920,635;867410,4445;728980,27940;598170,71120;476885,131445;365125,207010;266065,297815;180340,401320;109220,516255;54610,640715;18415,774065;635,914400;4445,1057910;27940,1196340;71120,1327150;131445,1448435;207010,1560195;297815,1659255;401320,1744980;516255,1816100;640715,1870710;774065,1907540;914400,1924685" o:connectangles="0,0,0,0,0,0,0,0,0,0,0,0,0,0,0,0,0,0,0,0,0,0,0,0,0,0,0,0,0,0,0,0,0,0,0,0,0,0,0,0,0,0,0,0"/>
                </v:shape>
                <v:shape id="Picture 68" o:spid="_x0000_s1028" type="#_x0000_t75" style="position:absolute;left:70;top:2422;width:19304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">
                  <v:imagedata r:id="rId50" o:title=""/>
                  <v:path arrowok="t"/>
                </v:shape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6E0E502C" wp14:editId="06114C37">
                <wp:simplePos x="0" y="0"/>
                <wp:positionH relativeFrom="column">
                  <wp:posOffset>4592955</wp:posOffset>
                </wp:positionH>
                <wp:positionV relativeFrom="paragraph">
                  <wp:posOffset>96248</wp:posOffset>
                </wp:positionV>
                <wp:extent cx="1926590" cy="1926590"/>
                <wp:effectExtent l="0" t="0" r="0" b="0"/>
                <wp:wrapNone/>
                <wp:docPr id="179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26590" cy="1926590"/>
                        </a:xfrm>
                        <a:custGeom>
                          <a:avLst/>
                          <a:gdLst>
                            <a:gd name="T0" fmla="*/ 1366 w 3034"/>
                            <a:gd name="T1" fmla="*/ 7 h 3034"/>
                            <a:gd name="T2" fmla="*/ 1148 w 3034"/>
                            <a:gd name="T3" fmla="*/ 44 h 3034"/>
                            <a:gd name="T4" fmla="*/ 942 w 3034"/>
                            <a:gd name="T5" fmla="*/ 112 h 3034"/>
                            <a:gd name="T6" fmla="*/ 751 w 3034"/>
                            <a:gd name="T7" fmla="*/ 207 h 3034"/>
                            <a:gd name="T8" fmla="*/ 575 w 3034"/>
                            <a:gd name="T9" fmla="*/ 326 h 3034"/>
                            <a:gd name="T10" fmla="*/ 419 w 3034"/>
                            <a:gd name="T11" fmla="*/ 469 h 3034"/>
                            <a:gd name="T12" fmla="*/ 284 w 3034"/>
                            <a:gd name="T13" fmla="*/ 632 h 3034"/>
                            <a:gd name="T14" fmla="*/ 172 w 3034"/>
                            <a:gd name="T15" fmla="*/ 813 h 3034"/>
                            <a:gd name="T16" fmla="*/ 86 w 3034"/>
                            <a:gd name="T17" fmla="*/ 1009 h 3034"/>
                            <a:gd name="T18" fmla="*/ 29 w 3034"/>
                            <a:gd name="T19" fmla="*/ 1219 h 3034"/>
                            <a:gd name="T20" fmla="*/ 1 w 3034"/>
                            <a:gd name="T21" fmla="*/ 1440 h 3034"/>
                            <a:gd name="T22" fmla="*/ 7 w 3034"/>
                            <a:gd name="T23" fmla="*/ 1666 h 3034"/>
                            <a:gd name="T24" fmla="*/ 44 w 3034"/>
                            <a:gd name="T25" fmla="*/ 1884 h 3034"/>
                            <a:gd name="T26" fmla="*/ 112 w 3034"/>
                            <a:gd name="T27" fmla="*/ 2090 h 3034"/>
                            <a:gd name="T28" fmla="*/ 207 w 3034"/>
                            <a:gd name="T29" fmla="*/ 2281 h 3034"/>
                            <a:gd name="T30" fmla="*/ 326 w 3034"/>
                            <a:gd name="T31" fmla="*/ 2457 h 3034"/>
                            <a:gd name="T32" fmla="*/ 469 w 3034"/>
                            <a:gd name="T33" fmla="*/ 2613 h 3034"/>
                            <a:gd name="T34" fmla="*/ 632 w 3034"/>
                            <a:gd name="T35" fmla="*/ 2748 h 3034"/>
                            <a:gd name="T36" fmla="*/ 813 w 3034"/>
                            <a:gd name="T37" fmla="*/ 2860 h 3034"/>
                            <a:gd name="T38" fmla="*/ 1009 w 3034"/>
                            <a:gd name="T39" fmla="*/ 2946 h 3034"/>
                            <a:gd name="T40" fmla="*/ 1219 w 3034"/>
                            <a:gd name="T41" fmla="*/ 3004 h 3034"/>
                            <a:gd name="T42" fmla="*/ 1440 w 3034"/>
                            <a:gd name="T43" fmla="*/ 3031 h 3034"/>
                            <a:gd name="T44" fmla="*/ 1666 w 3034"/>
                            <a:gd name="T45" fmla="*/ 3025 h 3034"/>
                            <a:gd name="T46" fmla="*/ 1884 w 3034"/>
                            <a:gd name="T47" fmla="*/ 2988 h 3034"/>
                            <a:gd name="T48" fmla="*/ 2090 w 3034"/>
                            <a:gd name="T49" fmla="*/ 2920 h 3034"/>
                            <a:gd name="T50" fmla="*/ 2281 w 3034"/>
                            <a:gd name="T51" fmla="*/ 2826 h 3034"/>
                            <a:gd name="T52" fmla="*/ 2457 w 3034"/>
                            <a:gd name="T53" fmla="*/ 2706 h 3034"/>
                            <a:gd name="T54" fmla="*/ 2613 w 3034"/>
                            <a:gd name="T55" fmla="*/ 2563 h 3034"/>
                            <a:gd name="T56" fmla="*/ 2748 w 3034"/>
                            <a:gd name="T57" fmla="*/ 2400 h 3034"/>
                            <a:gd name="T58" fmla="*/ 2860 w 3034"/>
                            <a:gd name="T59" fmla="*/ 2219 h 3034"/>
                            <a:gd name="T60" fmla="*/ 2946 w 3034"/>
                            <a:gd name="T61" fmla="*/ 2023 h 3034"/>
                            <a:gd name="T62" fmla="*/ 3004 w 3034"/>
                            <a:gd name="T63" fmla="*/ 1813 h 3034"/>
                            <a:gd name="T64" fmla="*/ 3031 w 3034"/>
                            <a:gd name="T65" fmla="*/ 1592 h 3034"/>
                            <a:gd name="T66" fmla="*/ 3025 w 3034"/>
                            <a:gd name="T67" fmla="*/ 1366 h 3034"/>
                            <a:gd name="T68" fmla="*/ 2988 w 3034"/>
                            <a:gd name="T69" fmla="*/ 1148 h 3034"/>
                            <a:gd name="T70" fmla="*/ 2920 w 3034"/>
                            <a:gd name="T71" fmla="*/ 942 h 3034"/>
                            <a:gd name="T72" fmla="*/ 2826 w 3034"/>
                            <a:gd name="T73" fmla="*/ 751 h 3034"/>
                            <a:gd name="T74" fmla="*/ 2706 w 3034"/>
                            <a:gd name="T75" fmla="*/ 575 h 3034"/>
                            <a:gd name="T76" fmla="*/ 2563 w 3034"/>
                            <a:gd name="T77" fmla="*/ 419 h 3034"/>
                            <a:gd name="T78" fmla="*/ 2400 w 3034"/>
                            <a:gd name="T79" fmla="*/ 284 h 3034"/>
                            <a:gd name="T80" fmla="*/ 2219 w 3034"/>
                            <a:gd name="T81" fmla="*/ 172 h 3034"/>
                            <a:gd name="T82" fmla="*/ 2023 w 3034"/>
                            <a:gd name="T83" fmla="*/ 86 h 3034"/>
                            <a:gd name="T84" fmla="*/ 1813 w 3034"/>
                            <a:gd name="T85" fmla="*/ 28 h 3034"/>
                            <a:gd name="T86" fmla="*/ 1592 w 3034"/>
                            <a:gd name="T87" fmla="*/ 1 h 30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034" h="3034">
                              <a:moveTo>
                                <a:pt x="1516" y="0"/>
                              </a:moveTo>
                              <a:lnTo>
                                <a:pt x="1440" y="1"/>
                              </a:lnTo>
                              <a:lnTo>
                                <a:pt x="1366" y="7"/>
                              </a:lnTo>
                              <a:lnTo>
                                <a:pt x="1292" y="16"/>
                              </a:lnTo>
                              <a:lnTo>
                                <a:pt x="1219" y="28"/>
                              </a:lnTo>
                              <a:lnTo>
                                <a:pt x="1148" y="44"/>
                              </a:lnTo>
                              <a:lnTo>
                                <a:pt x="1078" y="64"/>
                              </a:lnTo>
                              <a:lnTo>
                                <a:pt x="1009" y="86"/>
                              </a:lnTo>
                              <a:lnTo>
                                <a:pt x="942" y="112"/>
                              </a:lnTo>
                              <a:lnTo>
                                <a:pt x="877" y="140"/>
                              </a:lnTo>
                              <a:lnTo>
                                <a:pt x="813" y="172"/>
                              </a:lnTo>
                              <a:lnTo>
                                <a:pt x="751" y="207"/>
                              </a:lnTo>
                              <a:lnTo>
                                <a:pt x="690" y="244"/>
                              </a:lnTo>
                              <a:lnTo>
                                <a:pt x="632" y="284"/>
                              </a:lnTo>
                              <a:lnTo>
                                <a:pt x="575" y="326"/>
                              </a:lnTo>
                              <a:lnTo>
                                <a:pt x="521" y="371"/>
                              </a:lnTo>
                              <a:lnTo>
                                <a:pt x="469" y="419"/>
                              </a:lnTo>
                              <a:lnTo>
                                <a:pt x="419" y="469"/>
                              </a:lnTo>
                              <a:lnTo>
                                <a:pt x="371" y="521"/>
                              </a:lnTo>
                              <a:lnTo>
                                <a:pt x="326" y="575"/>
                              </a:lnTo>
                              <a:lnTo>
                                <a:pt x="284" y="632"/>
                              </a:lnTo>
                              <a:lnTo>
                                <a:pt x="244" y="690"/>
                              </a:lnTo>
                              <a:lnTo>
                                <a:pt x="207" y="751"/>
                              </a:lnTo>
                              <a:lnTo>
                                <a:pt x="172" y="813"/>
                              </a:lnTo>
                              <a:lnTo>
                                <a:pt x="140" y="877"/>
                              </a:lnTo>
                              <a:lnTo>
                                <a:pt x="112" y="942"/>
                              </a:lnTo>
                              <a:lnTo>
                                <a:pt x="86" y="1009"/>
                              </a:lnTo>
                              <a:lnTo>
                                <a:pt x="64" y="1078"/>
                              </a:lnTo>
                              <a:lnTo>
                                <a:pt x="44" y="1148"/>
                              </a:lnTo>
                              <a:lnTo>
                                <a:pt x="29" y="1219"/>
                              </a:lnTo>
                              <a:lnTo>
                                <a:pt x="16" y="1292"/>
                              </a:lnTo>
                              <a:lnTo>
                                <a:pt x="7" y="1366"/>
                              </a:lnTo>
                              <a:lnTo>
                                <a:pt x="1" y="1440"/>
                              </a:lnTo>
                              <a:lnTo>
                                <a:pt x="0" y="1516"/>
                              </a:lnTo>
                              <a:lnTo>
                                <a:pt x="1" y="1592"/>
                              </a:lnTo>
                              <a:lnTo>
                                <a:pt x="7" y="1666"/>
                              </a:lnTo>
                              <a:lnTo>
                                <a:pt x="16" y="1740"/>
                              </a:lnTo>
                              <a:lnTo>
                                <a:pt x="29" y="1813"/>
                              </a:lnTo>
                              <a:lnTo>
                                <a:pt x="44" y="1884"/>
                              </a:lnTo>
                              <a:lnTo>
                                <a:pt x="64" y="1954"/>
                              </a:lnTo>
                              <a:lnTo>
                                <a:pt x="86" y="2023"/>
                              </a:lnTo>
                              <a:lnTo>
                                <a:pt x="112" y="2090"/>
                              </a:lnTo>
                              <a:lnTo>
                                <a:pt x="140" y="2155"/>
                              </a:lnTo>
                              <a:lnTo>
                                <a:pt x="172" y="2219"/>
                              </a:lnTo>
                              <a:lnTo>
                                <a:pt x="207" y="2281"/>
                              </a:lnTo>
                              <a:lnTo>
                                <a:pt x="244" y="2342"/>
                              </a:lnTo>
                              <a:lnTo>
                                <a:pt x="284" y="2400"/>
                              </a:lnTo>
                              <a:lnTo>
                                <a:pt x="326" y="2457"/>
                              </a:lnTo>
                              <a:lnTo>
                                <a:pt x="371" y="2511"/>
                              </a:lnTo>
                              <a:lnTo>
                                <a:pt x="419" y="2563"/>
                              </a:lnTo>
                              <a:lnTo>
                                <a:pt x="469" y="2613"/>
                              </a:lnTo>
                              <a:lnTo>
                                <a:pt x="521" y="2661"/>
                              </a:lnTo>
                              <a:lnTo>
                                <a:pt x="575" y="2706"/>
                              </a:lnTo>
                              <a:lnTo>
                                <a:pt x="632" y="2748"/>
                              </a:lnTo>
                              <a:lnTo>
                                <a:pt x="690" y="2788"/>
                              </a:lnTo>
                              <a:lnTo>
                                <a:pt x="751" y="2826"/>
                              </a:lnTo>
                              <a:lnTo>
                                <a:pt x="813" y="2860"/>
                              </a:lnTo>
                              <a:lnTo>
                                <a:pt x="877" y="2892"/>
                              </a:lnTo>
                              <a:lnTo>
                                <a:pt x="942" y="2920"/>
                              </a:lnTo>
                              <a:lnTo>
                                <a:pt x="1009" y="2946"/>
                              </a:lnTo>
                              <a:lnTo>
                                <a:pt x="1078" y="2968"/>
                              </a:lnTo>
                              <a:lnTo>
                                <a:pt x="1148" y="2988"/>
                              </a:lnTo>
                              <a:lnTo>
                                <a:pt x="1219" y="3004"/>
                              </a:lnTo>
                              <a:lnTo>
                                <a:pt x="1292" y="3016"/>
                              </a:lnTo>
                              <a:lnTo>
                                <a:pt x="1366" y="3025"/>
                              </a:lnTo>
                              <a:lnTo>
                                <a:pt x="1440" y="3031"/>
                              </a:lnTo>
                              <a:lnTo>
                                <a:pt x="1516" y="3033"/>
                              </a:lnTo>
                              <a:lnTo>
                                <a:pt x="1592" y="3031"/>
                              </a:lnTo>
                              <a:lnTo>
                                <a:pt x="1666" y="3025"/>
                              </a:lnTo>
                              <a:lnTo>
                                <a:pt x="1740" y="3016"/>
                              </a:lnTo>
                              <a:lnTo>
                                <a:pt x="1813" y="3004"/>
                              </a:lnTo>
                              <a:lnTo>
                                <a:pt x="1884" y="2988"/>
                              </a:lnTo>
                              <a:lnTo>
                                <a:pt x="1954" y="2968"/>
                              </a:lnTo>
                              <a:lnTo>
                                <a:pt x="2023" y="2946"/>
                              </a:lnTo>
                              <a:lnTo>
                                <a:pt x="2090" y="2920"/>
                              </a:lnTo>
                              <a:lnTo>
                                <a:pt x="2155" y="2892"/>
                              </a:lnTo>
                              <a:lnTo>
                                <a:pt x="2219" y="2860"/>
                              </a:lnTo>
                              <a:lnTo>
                                <a:pt x="2281" y="2826"/>
                              </a:lnTo>
                              <a:lnTo>
                                <a:pt x="2342" y="2788"/>
                              </a:lnTo>
                              <a:lnTo>
                                <a:pt x="2400" y="2748"/>
                              </a:lnTo>
                              <a:lnTo>
                                <a:pt x="2457" y="2706"/>
                              </a:lnTo>
                              <a:lnTo>
                                <a:pt x="2511" y="2661"/>
                              </a:lnTo>
                              <a:lnTo>
                                <a:pt x="2563" y="2613"/>
                              </a:lnTo>
                              <a:lnTo>
                                <a:pt x="2613" y="2563"/>
                              </a:lnTo>
                              <a:lnTo>
                                <a:pt x="2661" y="2511"/>
                              </a:lnTo>
                              <a:lnTo>
                                <a:pt x="2706" y="2457"/>
                              </a:lnTo>
                              <a:lnTo>
                                <a:pt x="2748" y="2400"/>
                              </a:lnTo>
                              <a:lnTo>
                                <a:pt x="2788" y="2342"/>
                              </a:lnTo>
                              <a:lnTo>
                                <a:pt x="2826" y="2281"/>
                              </a:lnTo>
                              <a:lnTo>
                                <a:pt x="2860" y="2219"/>
                              </a:lnTo>
                              <a:lnTo>
                                <a:pt x="2892" y="2155"/>
                              </a:lnTo>
                              <a:lnTo>
                                <a:pt x="2920" y="2090"/>
                              </a:lnTo>
                              <a:lnTo>
                                <a:pt x="2946" y="2023"/>
                              </a:lnTo>
                              <a:lnTo>
                                <a:pt x="2968" y="1954"/>
                              </a:lnTo>
                              <a:lnTo>
                                <a:pt x="2988" y="1884"/>
                              </a:lnTo>
                              <a:lnTo>
                                <a:pt x="3004" y="1813"/>
                              </a:lnTo>
                              <a:lnTo>
                                <a:pt x="3016" y="1740"/>
                              </a:lnTo>
                              <a:lnTo>
                                <a:pt x="3025" y="1666"/>
                              </a:lnTo>
                              <a:lnTo>
                                <a:pt x="3031" y="1592"/>
                              </a:lnTo>
                              <a:lnTo>
                                <a:pt x="3033" y="1516"/>
                              </a:lnTo>
                              <a:lnTo>
                                <a:pt x="3031" y="1440"/>
                              </a:lnTo>
                              <a:lnTo>
                                <a:pt x="3025" y="1366"/>
                              </a:lnTo>
                              <a:lnTo>
                                <a:pt x="3016" y="1292"/>
                              </a:lnTo>
                              <a:lnTo>
                                <a:pt x="3004" y="1219"/>
                              </a:lnTo>
                              <a:lnTo>
                                <a:pt x="2988" y="1148"/>
                              </a:lnTo>
                              <a:lnTo>
                                <a:pt x="2968" y="1078"/>
                              </a:lnTo>
                              <a:lnTo>
                                <a:pt x="2946" y="1009"/>
                              </a:lnTo>
                              <a:lnTo>
                                <a:pt x="2920" y="942"/>
                              </a:lnTo>
                              <a:lnTo>
                                <a:pt x="2892" y="877"/>
                              </a:lnTo>
                              <a:lnTo>
                                <a:pt x="2860" y="813"/>
                              </a:lnTo>
                              <a:lnTo>
                                <a:pt x="2826" y="751"/>
                              </a:lnTo>
                              <a:lnTo>
                                <a:pt x="2788" y="690"/>
                              </a:lnTo>
                              <a:lnTo>
                                <a:pt x="2748" y="632"/>
                              </a:lnTo>
                              <a:lnTo>
                                <a:pt x="2706" y="575"/>
                              </a:lnTo>
                              <a:lnTo>
                                <a:pt x="2661" y="521"/>
                              </a:lnTo>
                              <a:lnTo>
                                <a:pt x="2613" y="469"/>
                              </a:lnTo>
                              <a:lnTo>
                                <a:pt x="2563" y="419"/>
                              </a:lnTo>
                              <a:lnTo>
                                <a:pt x="2511" y="371"/>
                              </a:lnTo>
                              <a:lnTo>
                                <a:pt x="2457" y="326"/>
                              </a:lnTo>
                              <a:lnTo>
                                <a:pt x="2400" y="284"/>
                              </a:lnTo>
                              <a:lnTo>
                                <a:pt x="2342" y="244"/>
                              </a:lnTo>
                              <a:lnTo>
                                <a:pt x="2281" y="207"/>
                              </a:lnTo>
                              <a:lnTo>
                                <a:pt x="2219" y="172"/>
                              </a:lnTo>
                              <a:lnTo>
                                <a:pt x="2155" y="140"/>
                              </a:lnTo>
                              <a:lnTo>
                                <a:pt x="2090" y="112"/>
                              </a:lnTo>
                              <a:lnTo>
                                <a:pt x="2023" y="86"/>
                              </a:lnTo>
                              <a:lnTo>
                                <a:pt x="1954" y="64"/>
                              </a:lnTo>
                              <a:lnTo>
                                <a:pt x="1884" y="44"/>
                              </a:lnTo>
                              <a:lnTo>
                                <a:pt x="1813" y="28"/>
                              </a:lnTo>
                              <a:lnTo>
                                <a:pt x="1740" y="16"/>
                              </a:lnTo>
                              <a:lnTo>
                                <a:pt x="1666" y="7"/>
                              </a:lnTo>
                              <a:lnTo>
                                <a:pt x="1592" y="1"/>
                              </a:lnTo>
                              <a:lnTo>
                                <a:pt x="15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E1232" id="Freeform 67" o:spid="_x0000_s1026" style="position:absolute;margin-left:361.65pt;margin-top:7.6pt;width:151.7pt;height:151.7pt;z-index:-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34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" path="m1516,r-76,1l1366,7r-74,9l1219,28r-71,16l1078,64r-69,22l942,112r-65,28l813,172r-62,35l690,244r-58,40l575,326r-54,45l469,419r-50,50l371,521r-45,54l284,632r-40,58l207,751r-35,62l140,877r-28,65l86,1009r-22,69l44,1148r-15,71l16,1292r-9,74l1,1440,,1516r1,76l7,1666r9,74l29,1813r15,71l64,1954r22,69l112,2090r28,65l172,2219r35,62l244,2342r40,58l326,2457r45,54l419,2563r50,50l521,2661r54,45l632,2748r58,40l751,2826r62,34l877,2892r65,28l1009,2946r69,22l1148,2988r71,16l1292,3016r74,9l1440,3031r76,2l1592,3031r74,-6l1740,3016r73,-12l1884,2988r70,-20l2023,2946r67,-26l2155,2892r64,-32l2281,2826r61,-38l2400,2748r57,-42l2511,2661r52,-48l2613,2563r48,-52l2706,2457r42,-57l2788,2342r38,-61l2860,2219r32,-64l2920,2090r26,-67l2968,1954r20,-70l3004,1813r12,-73l3025,1666r6,-74l3033,1516r-2,-76l3025,1366r-9,-74l3004,1219r-16,-71l2968,1078r-22,-69l2920,942r-28,-65l2860,813r-34,-62l2788,690r-40,-58l2706,575r-45,-54l2613,469r-50,-50l2511,371r-54,-45l2400,284r-58,-40l2281,207r-62,-35l2155,140r-65,-28l2023,86,1954,64,1884,44,1813,28,1740,16,1666,7,1592,1,1516,xe" stroked="f">
                <v:path arrowok="t" o:connecttype="custom" o:connectlocs="867410,4445;728980,27940;598170,71120;476885,131445;365125,207010;266065,297815;180340,401320;109220,516255;54610,640715;18415,774065;635,914400;4445,1057910;27940,1196340;71120,1327150;131445,1448435;207010,1560195;297815,1659255;401320,1744980;516255,1816100;640715,1870710;774065,1907540;914400,1924685;1057910,1920875;1196340,1897380;1327150,1854200;1448435,1794510;1560195,1718310;1659255,1627505;1744980,1524000;1816100,1409065;1870710,1284605;1907540,1151255;1924685,1010920;1920875,867410;1897380,728980;1854200,598170;1794510,476885;1718310,365125;1627505,266065;1524000,180340;1409065,109220;1284605,54610;1151255,17780;1010920,635" o:connectangles="0,0,0,0,0,0,0,0,0,0,0,0,0,0,0,0,0,0,0,0,0,0,0,0,0,0,0,0,0,0,0,0,0,0,0,0,0,0,0,0,0,0,0,0"/>
              </v:shape>
            </w:pict>
          </mc:Fallback>
        </mc:AlternateContent>
      </w:r>
    </w:p>
    <w:p w14:paraId="13820035" w14:textId="1CC3999E" w:rsidR="00000000" w:rsidRDefault="00FA6E60">
      <w:pPr>
        <w:pStyle w:val="BodyText"/>
        <w:kinsoku w:val="0"/>
        <w:overflowPunct w:val="0"/>
        <w:spacing w:before="1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16E8F2F4" wp14:editId="75600D27">
                <wp:simplePos x="0" y="0"/>
                <wp:positionH relativeFrom="column">
                  <wp:posOffset>387350</wp:posOffset>
                </wp:positionH>
                <wp:positionV relativeFrom="paragraph">
                  <wp:posOffset>39733</wp:posOffset>
                </wp:positionV>
                <wp:extent cx="5012055" cy="1779905"/>
                <wp:effectExtent l="0" t="0" r="17145" b="10795"/>
                <wp:wrapNone/>
                <wp:docPr id="178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2055" cy="1779905"/>
                        </a:xfrm>
                        <a:custGeom>
                          <a:avLst/>
                          <a:gdLst>
                            <a:gd name="T0" fmla="*/ 240 w 7893"/>
                            <a:gd name="T1" fmla="*/ 0 h 2803"/>
                            <a:gd name="T2" fmla="*/ 164 w 7893"/>
                            <a:gd name="T3" fmla="*/ 12 h 2803"/>
                            <a:gd name="T4" fmla="*/ 98 w 7893"/>
                            <a:gd name="T5" fmla="*/ 46 h 2803"/>
                            <a:gd name="T6" fmla="*/ 46 w 7893"/>
                            <a:gd name="T7" fmla="*/ 98 h 2803"/>
                            <a:gd name="T8" fmla="*/ 12 w 7893"/>
                            <a:gd name="T9" fmla="*/ 164 h 2803"/>
                            <a:gd name="T10" fmla="*/ 0 w 7893"/>
                            <a:gd name="T11" fmla="*/ 240 h 2803"/>
                            <a:gd name="T12" fmla="*/ 0 w 7893"/>
                            <a:gd name="T13" fmla="*/ 2562 h 2803"/>
                            <a:gd name="T14" fmla="*/ 12 w 7893"/>
                            <a:gd name="T15" fmla="*/ 2637 h 2803"/>
                            <a:gd name="T16" fmla="*/ 46 w 7893"/>
                            <a:gd name="T17" fmla="*/ 2703 h 2803"/>
                            <a:gd name="T18" fmla="*/ 98 w 7893"/>
                            <a:gd name="T19" fmla="*/ 2755 h 2803"/>
                            <a:gd name="T20" fmla="*/ 164 w 7893"/>
                            <a:gd name="T21" fmla="*/ 2789 h 2803"/>
                            <a:gd name="T22" fmla="*/ 240 w 7893"/>
                            <a:gd name="T23" fmla="*/ 2802 h 2803"/>
                            <a:gd name="T24" fmla="*/ 7652 w 7893"/>
                            <a:gd name="T25" fmla="*/ 2802 h 2803"/>
                            <a:gd name="T26" fmla="*/ 7728 w 7893"/>
                            <a:gd name="T27" fmla="*/ 2789 h 2803"/>
                            <a:gd name="T28" fmla="*/ 7794 w 7893"/>
                            <a:gd name="T29" fmla="*/ 2755 h 2803"/>
                            <a:gd name="T30" fmla="*/ 7846 w 7893"/>
                            <a:gd name="T31" fmla="*/ 2703 h 2803"/>
                            <a:gd name="T32" fmla="*/ 7880 w 7893"/>
                            <a:gd name="T33" fmla="*/ 2637 h 2803"/>
                            <a:gd name="T34" fmla="*/ 7892 w 7893"/>
                            <a:gd name="T35" fmla="*/ 2562 h 2803"/>
                            <a:gd name="T36" fmla="*/ 7892 w 7893"/>
                            <a:gd name="T37" fmla="*/ 240 h 2803"/>
                            <a:gd name="T38" fmla="*/ 7880 w 7893"/>
                            <a:gd name="T39" fmla="*/ 164 h 2803"/>
                            <a:gd name="T40" fmla="*/ 7846 w 7893"/>
                            <a:gd name="T41" fmla="*/ 98 h 2803"/>
                            <a:gd name="T42" fmla="*/ 7794 w 7893"/>
                            <a:gd name="T43" fmla="*/ 46 h 2803"/>
                            <a:gd name="T44" fmla="*/ 7728 w 7893"/>
                            <a:gd name="T45" fmla="*/ 12 h 2803"/>
                            <a:gd name="T46" fmla="*/ 7652 w 7893"/>
                            <a:gd name="T47" fmla="*/ 0 h 2803"/>
                            <a:gd name="T48" fmla="*/ 240 w 7893"/>
                            <a:gd name="T49" fmla="*/ 0 h 28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7893" h="2803">
                              <a:moveTo>
                                <a:pt x="240" y="0"/>
                              </a:move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2562"/>
                              </a:lnTo>
                              <a:lnTo>
                                <a:pt x="12" y="2637"/>
                              </a:lnTo>
                              <a:lnTo>
                                <a:pt x="46" y="2703"/>
                              </a:lnTo>
                              <a:lnTo>
                                <a:pt x="98" y="2755"/>
                              </a:lnTo>
                              <a:lnTo>
                                <a:pt x="164" y="2789"/>
                              </a:lnTo>
                              <a:lnTo>
                                <a:pt x="240" y="2802"/>
                              </a:lnTo>
                              <a:lnTo>
                                <a:pt x="7652" y="2802"/>
                              </a:lnTo>
                              <a:lnTo>
                                <a:pt x="7728" y="2789"/>
                              </a:lnTo>
                              <a:lnTo>
                                <a:pt x="7794" y="2755"/>
                              </a:lnTo>
                              <a:lnTo>
                                <a:pt x="7846" y="2703"/>
                              </a:lnTo>
                              <a:lnTo>
                                <a:pt x="7880" y="2637"/>
                              </a:lnTo>
                              <a:lnTo>
                                <a:pt x="7892" y="2562"/>
                              </a:lnTo>
                              <a:lnTo>
                                <a:pt x="7892" y="240"/>
                              </a:lnTo>
                              <a:lnTo>
                                <a:pt x="7880" y="164"/>
                              </a:lnTo>
                              <a:lnTo>
                                <a:pt x="7846" y="98"/>
                              </a:lnTo>
                              <a:lnTo>
                                <a:pt x="7794" y="46"/>
                              </a:lnTo>
                              <a:lnTo>
                                <a:pt x="7728" y="12"/>
                              </a:lnTo>
                              <a:lnTo>
                                <a:pt x="7652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25400">
                          <a:solidFill>
                            <a:srgbClr val="C4DF9B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AC794" id="Freeform 66" o:spid="_x0000_s1026" style="position:absolute;margin-left:30.5pt;margin-top:3.15pt;width:394.65pt;height:140.15pt;z-index:-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893,2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" path="m240,l164,12,98,46,46,98,12,164,,240,,2562r12,75l46,2703r52,52l164,2789r76,13l7652,2802r76,-13l7794,2755r52,-52l7880,2637r12,-75l7892,240r-12,-76l7846,98,7794,46,7728,12,7652,,240,xe" fillcolor="white [3212]" strokecolor="#c4df9b" strokeweight="2pt">
                <v:path arrowok="t" o:connecttype="custom" o:connectlocs="152400,0;104140,7620;62230,29210;29210,62230;7620,104140;0,152400;0,1626870;7620,1674495;29210,1716405;62230,1749425;104140,1771015;152400,1779270;4859020,1779270;4907280,1771015;4949190,1749425;4982210,1716405;5003800,1674495;5011420,1626870;5011420,152400;5003800,104140;4982210,62230;4949190,29210;4907280,7620;4859020,0;152400,0" o:connectangles="0,0,0,0,0,0,0,0,0,0,0,0,0,0,0,0,0,0,0,0,0,0,0,0,0"/>
              </v:shape>
            </w:pict>
          </mc:Fallback>
        </mc:AlternateContent>
      </w:r>
    </w:p>
    <w:p w14:paraId="7D4EB057" w14:textId="1AB4D9F3" w:rsidR="00000000" w:rsidRDefault="00C23A76">
      <w:pPr>
        <w:pStyle w:val="BodyText"/>
        <w:kinsoku w:val="0"/>
        <w:overflowPunct w:val="0"/>
        <w:spacing w:before="100"/>
        <w:ind w:left="790"/>
        <w:rPr>
          <w:color w:val="292526"/>
        </w:rPr>
      </w:pPr>
      <w:r>
        <w:rPr>
          <w:color w:val="292526"/>
        </w:rPr>
        <w:t>The largest stag beetle recorded was 8.5cm</w:t>
      </w:r>
    </w:p>
    <w:p w14:paraId="4ECFF78F" w14:textId="77777777" w:rsidR="00000000" w:rsidRDefault="00C23A76">
      <w:pPr>
        <w:pStyle w:val="BodyText"/>
        <w:kinsoku w:val="0"/>
        <w:overflowPunct w:val="0"/>
        <w:spacing w:before="36"/>
        <w:ind w:left="790"/>
        <w:rPr>
          <w:color w:val="292526"/>
        </w:rPr>
      </w:pPr>
      <w:r>
        <w:rPr>
          <w:color w:val="292526"/>
        </w:rPr>
        <w:t>long.</w:t>
      </w:r>
    </w:p>
    <w:p w14:paraId="1B590FD4" w14:textId="77777777" w:rsidR="00000000" w:rsidRDefault="00C23A76">
      <w:pPr>
        <w:pStyle w:val="BodyText"/>
        <w:kinsoku w:val="0"/>
        <w:overflowPunct w:val="0"/>
        <w:spacing w:before="206" w:line="261" w:lineRule="auto"/>
        <w:ind w:left="790" w:right="3811"/>
        <w:rPr>
          <w:color w:val="292526"/>
        </w:rPr>
      </w:pPr>
      <w:r>
        <w:rPr>
          <w:color w:val="292526"/>
        </w:rPr>
        <w:t>The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largest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earthworm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ever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recorded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UK was 40cm long. That is the size of a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small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snake.</w:t>
      </w:r>
    </w:p>
    <w:p w14:paraId="42C0FA8D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0058D874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6B749CD3" w14:textId="28646793" w:rsidR="00000000" w:rsidRDefault="00FA6E60">
      <w:pPr>
        <w:pStyle w:val="BodyText"/>
        <w:kinsoku w:val="0"/>
        <w:overflowPunct w:val="0"/>
        <w:spacing w:before="9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2EE633AB" wp14:editId="78DC61D5">
                <wp:simplePos x="0" y="0"/>
                <wp:positionH relativeFrom="column">
                  <wp:posOffset>374650</wp:posOffset>
                </wp:positionH>
                <wp:positionV relativeFrom="paragraph">
                  <wp:posOffset>30208</wp:posOffset>
                </wp:positionV>
                <wp:extent cx="6169660" cy="1021080"/>
                <wp:effectExtent l="0" t="0" r="2540" b="7620"/>
                <wp:wrapNone/>
                <wp:docPr id="184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69660" cy="1021080"/>
                        </a:xfrm>
                        <a:custGeom>
                          <a:avLst/>
                          <a:gdLst>
                            <a:gd name="T0" fmla="*/ 9476 w 9716"/>
                            <a:gd name="T1" fmla="*/ 0 h 1608"/>
                            <a:gd name="T2" fmla="*/ 240 w 9716"/>
                            <a:gd name="T3" fmla="*/ 0 h 1608"/>
                            <a:gd name="T4" fmla="*/ 164 w 9716"/>
                            <a:gd name="T5" fmla="*/ 12 h 1608"/>
                            <a:gd name="T6" fmla="*/ 98 w 9716"/>
                            <a:gd name="T7" fmla="*/ 46 h 1608"/>
                            <a:gd name="T8" fmla="*/ 46 w 9716"/>
                            <a:gd name="T9" fmla="*/ 98 h 1608"/>
                            <a:gd name="T10" fmla="*/ 12 w 9716"/>
                            <a:gd name="T11" fmla="*/ 164 h 1608"/>
                            <a:gd name="T12" fmla="*/ 0 w 9716"/>
                            <a:gd name="T13" fmla="*/ 239 h 1608"/>
                            <a:gd name="T14" fmla="*/ 0 w 9716"/>
                            <a:gd name="T15" fmla="*/ 1367 h 1608"/>
                            <a:gd name="T16" fmla="*/ 12 w 9716"/>
                            <a:gd name="T17" fmla="*/ 1443 h 1608"/>
                            <a:gd name="T18" fmla="*/ 46 w 9716"/>
                            <a:gd name="T19" fmla="*/ 1509 h 1608"/>
                            <a:gd name="T20" fmla="*/ 98 w 9716"/>
                            <a:gd name="T21" fmla="*/ 1561 h 1608"/>
                            <a:gd name="T22" fmla="*/ 164 w 9716"/>
                            <a:gd name="T23" fmla="*/ 1595 h 1608"/>
                            <a:gd name="T24" fmla="*/ 240 w 9716"/>
                            <a:gd name="T25" fmla="*/ 1607 h 1608"/>
                            <a:gd name="T26" fmla="*/ 9476 w 9716"/>
                            <a:gd name="T27" fmla="*/ 1607 h 1608"/>
                            <a:gd name="T28" fmla="*/ 9551 w 9716"/>
                            <a:gd name="T29" fmla="*/ 1595 h 1608"/>
                            <a:gd name="T30" fmla="*/ 9617 w 9716"/>
                            <a:gd name="T31" fmla="*/ 1561 h 1608"/>
                            <a:gd name="T32" fmla="*/ 9669 w 9716"/>
                            <a:gd name="T33" fmla="*/ 1509 h 1608"/>
                            <a:gd name="T34" fmla="*/ 9703 w 9716"/>
                            <a:gd name="T35" fmla="*/ 1443 h 1608"/>
                            <a:gd name="T36" fmla="*/ 9716 w 9716"/>
                            <a:gd name="T37" fmla="*/ 1367 h 1608"/>
                            <a:gd name="T38" fmla="*/ 9716 w 9716"/>
                            <a:gd name="T39" fmla="*/ 239 h 1608"/>
                            <a:gd name="T40" fmla="*/ 9703 w 9716"/>
                            <a:gd name="T41" fmla="*/ 164 h 1608"/>
                            <a:gd name="T42" fmla="*/ 9669 w 9716"/>
                            <a:gd name="T43" fmla="*/ 98 h 1608"/>
                            <a:gd name="T44" fmla="*/ 9617 w 9716"/>
                            <a:gd name="T45" fmla="*/ 46 h 1608"/>
                            <a:gd name="T46" fmla="*/ 9551 w 9716"/>
                            <a:gd name="T47" fmla="*/ 12 h 1608"/>
                            <a:gd name="T48" fmla="*/ 9476 w 9716"/>
                            <a:gd name="T49" fmla="*/ 0 h 16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9716" h="1608">
                              <a:moveTo>
                                <a:pt x="9476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39"/>
                              </a:lnTo>
                              <a:lnTo>
                                <a:pt x="0" y="1367"/>
                              </a:lnTo>
                              <a:lnTo>
                                <a:pt x="12" y="1443"/>
                              </a:lnTo>
                              <a:lnTo>
                                <a:pt x="46" y="1509"/>
                              </a:lnTo>
                              <a:lnTo>
                                <a:pt x="98" y="1561"/>
                              </a:lnTo>
                              <a:lnTo>
                                <a:pt x="164" y="1595"/>
                              </a:lnTo>
                              <a:lnTo>
                                <a:pt x="240" y="1607"/>
                              </a:lnTo>
                              <a:lnTo>
                                <a:pt x="9476" y="1607"/>
                              </a:lnTo>
                              <a:lnTo>
                                <a:pt x="9551" y="1595"/>
                              </a:lnTo>
                              <a:lnTo>
                                <a:pt x="9617" y="1561"/>
                              </a:lnTo>
                              <a:lnTo>
                                <a:pt x="9669" y="1509"/>
                              </a:lnTo>
                              <a:lnTo>
                                <a:pt x="9703" y="1443"/>
                              </a:lnTo>
                              <a:lnTo>
                                <a:pt x="9716" y="1367"/>
                              </a:lnTo>
                              <a:lnTo>
                                <a:pt x="9716" y="239"/>
                              </a:lnTo>
                              <a:lnTo>
                                <a:pt x="9703" y="164"/>
                              </a:lnTo>
                              <a:lnTo>
                                <a:pt x="9669" y="98"/>
                              </a:lnTo>
                              <a:lnTo>
                                <a:pt x="9617" y="46"/>
                              </a:lnTo>
                              <a:lnTo>
                                <a:pt x="9551" y="12"/>
                              </a:lnTo>
                              <a:lnTo>
                                <a:pt x="9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AC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8FCC7" id="Freeform 72" o:spid="_x0000_s1026" style="position:absolute;margin-left:29.5pt;margin-top:2.4pt;width:485.8pt;height:80.4pt;z-index:-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16,1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" path="m9476,l240,,164,12,98,46,46,98,12,164,,239,,1367r12,76l46,1509r52,52l164,1595r76,12l9476,1607r75,-12l9617,1561r52,-52l9703,1443r13,-76l9716,239r-13,-75l9669,98,9617,46,9551,12,9476,xe" fillcolor="#c5acd3" stroked="f">
                <v:path arrowok="t" o:connecttype="custom" o:connectlocs="6017260,0;152400,0;104140,7620;62230,29210;29210,62230;7620,104140;0,151765;0,868045;7620,916305;29210,958215;62230,991235;104140,1012825;152400,1020445;6017260,1020445;6064885,1012825;6106795,991235;6139815,958215;6161405,916305;6169660,868045;6169660,151765;6161405,104140;6139815,62230;6106795,29210;6064885,7620;6017260,0" o:connectangles="0,0,0,0,0,0,0,0,0,0,0,0,0,0,0,0,0,0,0,0,0,0,0,0,0"/>
              </v:shape>
            </w:pict>
          </mc:Fallback>
        </mc:AlternateContent>
      </w:r>
    </w:p>
    <w:p w14:paraId="73B13DD1" w14:textId="77777777" w:rsidR="00000000" w:rsidRDefault="00C23A76">
      <w:pPr>
        <w:pStyle w:val="Heading2"/>
        <w:kinsoku w:val="0"/>
        <w:overflowPunct w:val="0"/>
        <w:spacing w:before="101"/>
        <w:ind w:left="750"/>
        <w:rPr>
          <w:color w:val="292526"/>
        </w:rPr>
      </w:pPr>
      <w:r>
        <w:rPr>
          <w:color w:val="292526"/>
        </w:rPr>
        <w:t>Glossary</w:t>
      </w:r>
    </w:p>
    <w:p w14:paraId="719D6A31" w14:textId="77777777" w:rsidR="00000000" w:rsidRDefault="00C23A76">
      <w:pPr>
        <w:pStyle w:val="BodyText"/>
        <w:kinsoku w:val="0"/>
        <w:overflowPunct w:val="0"/>
        <w:spacing w:before="26"/>
        <w:ind w:left="750"/>
        <w:rPr>
          <w:color w:val="292526"/>
        </w:rPr>
      </w:pPr>
      <w:r>
        <w:rPr>
          <w:color w:val="292526"/>
        </w:rPr>
        <w:t>invertebrate: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creature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with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no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backbone.</w:t>
      </w:r>
    </w:p>
    <w:p w14:paraId="3EFFCFF7" w14:textId="77777777" w:rsidR="00000000" w:rsidRDefault="00C23A76">
      <w:pPr>
        <w:pStyle w:val="BodyText"/>
        <w:kinsoku w:val="0"/>
        <w:overflowPunct w:val="0"/>
        <w:spacing w:before="26"/>
        <w:ind w:left="750"/>
        <w:rPr>
          <w:color w:val="292526"/>
        </w:rPr>
        <w:sectPr w:rsidR="00000000">
          <w:headerReference w:type="default" r:id="rId51"/>
          <w:footerReference w:type="default" r:id="rId52"/>
          <w:pgSz w:w="11910" w:h="16840"/>
          <w:pgMar w:top="580" w:right="420" w:bottom="1260" w:left="520" w:header="0" w:footer="1061" w:gutter="0"/>
          <w:cols w:space="720"/>
          <w:noEndnote/>
        </w:sectPr>
      </w:pPr>
    </w:p>
    <w:p w14:paraId="76D9FB70" w14:textId="77777777" w:rsidR="00000000" w:rsidRDefault="00C23A76">
      <w:pPr>
        <w:pStyle w:val="Heading1"/>
        <w:kinsoku w:val="0"/>
        <w:overflowPunct w:val="0"/>
        <w:ind w:left="3797"/>
        <w:rPr>
          <w:color w:val="292526"/>
        </w:rPr>
      </w:pPr>
      <w:r>
        <w:rPr>
          <w:color w:val="292526"/>
        </w:rPr>
        <w:lastRenderedPageBreak/>
        <w:t>Questions</w:t>
      </w:r>
    </w:p>
    <w:p w14:paraId="238FE72F" w14:textId="6B335557" w:rsidR="00000000" w:rsidRDefault="002860F3">
      <w:pPr>
        <w:pStyle w:val="ListParagraph"/>
        <w:numPr>
          <w:ilvl w:val="0"/>
          <w:numId w:val="4"/>
        </w:numPr>
        <w:tabs>
          <w:tab w:val="left" w:pos="558"/>
        </w:tabs>
        <w:kinsoku w:val="0"/>
        <w:overflowPunct w:val="0"/>
        <w:spacing w:before="121" w:after="35"/>
        <w:ind w:hanging="443"/>
        <w:jc w:val="both"/>
        <w:rPr>
          <w:color w:val="292526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 wp14:anchorId="2493DFFB" wp14:editId="5C600882">
                <wp:simplePos x="0" y="0"/>
                <wp:positionH relativeFrom="page">
                  <wp:posOffset>3083560</wp:posOffset>
                </wp:positionH>
                <wp:positionV relativeFrom="paragraph">
                  <wp:posOffset>846455</wp:posOffset>
                </wp:positionV>
                <wp:extent cx="76200" cy="76200"/>
                <wp:effectExtent l="0" t="0" r="0" b="0"/>
                <wp:wrapNone/>
                <wp:docPr id="168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BE118D" w14:textId="10863790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D9974BC" wp14:editId="02E7C53C">
                                  <wp:extent cx="78105" cy="78105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B41A6D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3DFFB" id="Rectangle 79" o:spid="_x0000_s1027" style="position:absolute;left:0;text-align:left;margin-left:242.8pt;margin-top:66.65pt;width:6pt;height:6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" o:allowincell="f" filled="f" stroked="f">
                <v:textbox inset="0,0,0,0">
                  <w:txbxContent>
                    <w:p w14:paraId="16BE118D" w14:textId="10863790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D9974BC" wp14:editId="02E7C53C">
                            <wp:extent cx="78105" cy="78105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B41A6D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 wp14:anchorId="5804766D" wp14:editId="3AAE80E9">
                <wp:simplePos x="0" y="0"/>
                <wp:positionH relativeFrom="page">
                  <wp:posOffset>5071745</wp:posOffset>
                </wp:positionH>
                <wp:positionV relativeFrom="paragraph">
                  <wp:posOffset>817245</wp:posOffset>
                </wp:positionV>
                <wp:extent cx="76200" cy="76200"/>
                <wp:effectExtent l="0" t="0" r="0" b="0"/>
                <wp:wrapNone/>
                <wp:docPr id="167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BD4307" w14:textId="174B8671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4D1543C" wp14:editId="28F34284">
                                  <wp:extent cx="78105" cy="78105"/>
                                  <wp:effectExtent l="0" t="0" r="0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C1464C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4766D" id="Rectangle 80" o:spid="_x0000_s1028" style="position:absolute;left:0;text-align:left;margin-left:399.35pt;margin-top:64.35pt;width:6pt;height:6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" o:allowincell="f" filled="f" stroked="f">
                <v:textbox inset="0,0,0,0">
                  <w:txbxContent>
                    <w:p w14:paraId="6BBD4307" w14:textId="174B8671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4D1543C" wp14:editId="28F34284">
                            <wp:extent cx="78105" cy="78105"/>
                            <wp:effectExtent l="0" t="0" r="0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C1464C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 wp14:anchorId="3E40100F" wp14:editId="6D0D93BA">
                <wp:simplePos x="0" y="0"/>
                <wp:positionH relativeFrom="page">
                  <wp:posOffset>3083560</wp:posOffset>
                </wp:positionH>
                <wp:positionV relativeFrom="paragraph">
                  <wp:posOffset>2127250</wp:posOffset>
                </wp:positionV>
                <wp:extent cx="76200" cy="76200"/>
                <wp:effectExtent l="0" t="0" r="0" b="0"/>
                <wp:wrapNone/>
                <wp:docPr id="166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F1A0B" w14:textId="28EB8B2A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F27CECB" wp14:editId="43D04B74">
                                  <wp:extent cx="78105" cy="78105"/>
                                  <wp:effectExtent l="0" t="0" r="0" b="0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86F1EA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40100F" id="Rectangle 81" o:spid="_x0000_s1029" style="position:absolute;left:0;text-align:left;margin-left:242.8pt;margin-top:167.5pt;width:6pt;height:6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" o:allowincell="f" filled="f" stroked="f">
                <v:textbox inset="0,0,0,0">
                  <w:txbxContent>
                    <w:p w14:paraId="52AF1A0B" w14:textId="28EB8B2A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F27CECB" wp14:editId="43D04B74">
                            <wp:extent cx="78105" cy="78105"/>
                            <wp:effectExtent l="0" t="0" r="0" b="0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86F1EA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 wp14:anchorId="3AB4EED5" wp14:editId="3AE09A90">
                <wp:simplePos x="0" y="0"/>
                <wp:positionH relativeFrom="page">
                  <wp:posOffset>5071745</wp:posOffset>
                </wp:positionH>
                <wp:positionV relativeFrom="paragraph">
                  <wp:posOffset>2105025</wp:posOffset>
                </wp:positionV>
                <wp:extent cx="76200" cy="76200"/>
                <wp:effectExtent l="0" t="0" r="0" b="0"/>
                <wp:wrapNone/>
                <wp:docPr id="165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C8955" w14:textId="02173805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3204291" wp14:editId="1857F9CF">
                                  <wp:extent cx="78105" cy="78105"/>
                                  <wp:effectExtent l="0" t="0" r="0" b="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ED7F02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4EED5" id="Rectangle 82" o:spid="_x0000_s1030" style="position:absolute;left:0;text-align:left;margin-left:399.35pt;margin-top:165.75pt;width:6pt;height:6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" o:allowincell="f" filled="f" stroked="f">
                <v:textbox inset="0,0,0,0">
                  <w:txbxContent>
                    <w:p w14:paraId="66BC8955" w14:textId="02173805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3204291" wp14:editId="1857F9CF">
                            <wp:extent cx="78105" cy="78105"/>
                            <wp:effectExtent l="0" t="0" r="0" b="0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ED7F02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23A76">
        <w:rPr>
          <w:color w:val="292526"/>
          <w:sz w:val="32"/>
          <w:szCs w:val="32"/>
        </w:rPr>
        <w:t>Draw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three</w:t>
      </w:r>
      <w:r w:rsidR="00C23A76">
        <w:rPr>
          <w:b/>
          <w:bCs/>
          <w:color w:val="292526"/>
          <w:spacing w:val="-16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lines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and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complete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each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sentence.</w:t>
      </w: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5"/>
        <w:gridCol w:w="3120"/>
        <w:gridCol w:w="3306"/>
      </w:tblGrid>
      <w:tr w:rsidR="00000000" w14:paraId="60AC1B11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/>
        </w:trPr>
        <w:tc>
          <w:tcPr>
            <w:tcW w:w="3835" w:type="dxa"/>
            <w:tcBorders>
              <w:top w:val="single" w:sz="8" w:space="0" w:color="292526"/>
              <w:left w:val="single" w:sz="8" w:space="0" w:color="292526"/>
              <w:bottom w:val="single" w:sz="4" w:space="0" w:color="auto"/>
              <w:right w:val="single" w:sz="8" w:space="0" w:color="292526"/>
            </w:tcBorders>
          </w:tcPr>
          <w:p w14:paraId="62A4B456" w14:textId="77777777" w:rsidR="00000000" w:rsidRDefault="00C23A76">
            <w:pPr>
              <w:pStyle w:val="TableParagraph"/>
              <w:kinsoku w:val="0"/>
              <w:overflowPunct w:val="0"/>
              <w:spacing w:before="2"/>
              <w:rPr>
                <w:sz w:val="35"/>
                <w:szCs w:val="35"/>
              </w:rPr>
            </w:pPr>
          </w:p>
          <w:p w14:paraId="63A74545" w14:textId="77777777" w:rsidR="00000000" w:rsidRDefault="00C23A76">
            <w:pPr>
              <w:pStyle w:val="TableParagraph"/>
              <w:kinsoku w:val="0"/>
              <w:overflowPunct w:val="0"/>
              <w:spacing w:line="261" w:lineRule="auto"/>
              <w:ind w:left="1154" w:right="736" w:hanging="393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Minibeasts</w:t>
            </w:r>
            <w:r>
              <w:rPr>
                <w:color w:val="292526"/>
                <w:spacing w:val="-1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are</w:t>
            </w:r>
            <w:r>
              <w:rPr>
                <w:color w:val="292526"/>
                <w:spacing w:val="-1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group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of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312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4" w:space="0" w:color="auto"/>
            </w:tcBorders>
          </w:tcPr>
          <w:p w14:paraId="231955D7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D08E" w14:textId="77777777" w:rsidR="00000000" w:rsidRDefault="00C23A76">
            <w:pPr>
              <w:pStyle w:val="TableParagraph"/>
              <w:kinsoku w:val="0"/>
              <w:overflowPunct w:val="0"/>
              <w:spacing w:before="22" w:line="261" w:lineRule="auto"/>
              <w:ind w:left="178" w:right="14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spiders, beetles,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snails, worms,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butterflies</w:t>
            </w:r>
            <w:r>
              <w:rPr>
                <w:color w:val="292526"/>
                <w:spacing w:val="-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</w:t>
            </w:r>
            <w:r>
              <w:rPr>
                <w:color w:val="292526"/>
                <w:spacing w:val="-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many</w:t>
            </w:r>
          </w:p>
          <w:p w14:paraId="53939AF2" w14:textId="77777777" w:rsidR="00000000" w:rsidRDefault="00C23A76">
            <w:pPr>
              <w:pStyle w:val="TableParagraph"/>
              <w:kinsoku w:val="0"/>
              <w:overflowPunct w:val="0"/>
              <w:spacing w:before="4"/>
              <w:ind w:left="175" w:right="14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more.</w:t>
            </w:r>
          </w:p>
        </w:tc>
      </w:tr>
      <w:tr w:rsidR="00000000" w14:paraId="20A2DAFC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3835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45973D42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615DDE6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1FEEA0FD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F70105A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/>
        </w:trPr>
        <w:tc>
          <w:tcPr>
            <w:tcW w:w="3835" w:type="dxa"/>
            <w:tcBorders>
              <w:top w:val="single" w:sz="8" w:space="0" w:color="292526"/>
              <w:left w:val="single" w:sz="8" w:space="0" w:color="292526"/>
              <w:bottom w:val="single" w:sz="4" w:space="0" w:color="auto"/>
              <w:right w:val="single" w:sz="8" w:space="0" w:color="292526"/>
            </w:tcBorders>
          </w:tcPr>
          <w:p w14:paraId="22B7BD8E" w14:textId="77777777" w:rsidR="00000000" w:rsidRDefault="00C23A76">
            <w:pPr>
              <w:pStyle w:val="TableParagraph"/>
              <w:kinsoku w:val="0"/>
              <w:overflowPunct w:val="0"/>
              <w:spacing w:before="212" w:line="261" w:lineRule="auto"/>
              <w:ind w:left="167" w:right="14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w w:val="95"/>
                <w:sz w:val="32"/>
                <w:szCs w:val="32"/>
              </w:rPr>
              <w:t>If</w:t>
            </w:r>
            <w:r>
              <w:rPr>
                <w:color w:val="292526"/>
                <w:spacing w:val="-7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you</w:t>
            </w:r>
            <w:r>
              <w:rPr>
                <w:color w:val="292526"/>
                <w:spacing w:val="-6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look</w:t>
            </w:r>
            <w:r>
              <w:rPr>
                <w:color w:val="292526"/>
                <w:spacing w:val="-6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closely</w:t>
            </w:r>
            <w:r>
              <w:rPr>
                <w:color w:val="292526"/>
                <w:spacing w:val="-6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around</w:t>
            </w:r>
            <w:r>
              <w:rPr>
                <w:color w:val="292526"/>
                <w:spacing w:val="-91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flowering plants, you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might</w:t>
            </w:r>
            <w:r>
              <w:rPr>
                <w:color w:val="292526"/>
                <w:spacing w:val="-9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see</w:t>
            </w:r>
            <w:r>
              <w:rPr>
                <w:color w:val="292526"/>
                <w:spacing w:val="-8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312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4" w:space="0" w:color="auto"/>
            </w:tcBorders>
          </w:tcPr>
          <w:p w14:paraId="7DEFB96A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306" w:type="dxa"/>
            <w:tcBorders>
              <w:top w:val="single" w:sz="8" w:space="0" w:color="292526"/>
              <w:left w:val="single" w:sz="4" w:space="0" w:color="auto"/>
              <w:bottom w:val="single" w:sz="8" w:space="0" w:color="292526"/>
              <w:right w:val="single" w:sz="8" w:space="0" w:color="292526"/>
            </w:tcBorders>
          </w:tcPr>
          <w:p w14:paraId="70A906A0" w14:textId="77777777" w:rsidR="00000000" w:rsidRDefault="00C23A76">
            <w:pPr>
              <w:pStyle w:val="TableParagraph"/>
              <w:kinsoku w:val="0"/>
              <w:overflowPunct w:val="0"/>
              <w:spacing w:before="212" w:line="261" w:lineRule="auto"/>
              <w:ind w:left="178" w:right="14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pacing w:val="-1"/>
                <w:sz w:val="32"/>
                <w:szCs w:val="32"/>
              </w:rPr>
              <w:t>small</w:t>
            </w:r>
            <w:r>
              <w:rPr>
                <w:color w:val="292526"/>
                <w:spacing w:val="-17"/>
                <w:sz w:val="32"/>
                <w:szCs w:val="32"/>
              </w:rPr>
              <w:t xml:space="preserve"> </w:t>
            </w:r>
            <w:r>
              <w:rPr>
                <w:color w:val="292526"/>
                <w:spacing w:val="-1"/>
                <w:sz w:val="32"/>
                <w:szCs w:val="32"/>
              </w:rPr>
              <w:t>creatures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known as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invertebrates.</w:t>
            </w:r>
          </w:p>
        </w:tc>
      </w:tr>
      <w:tr w:rsidR="00000000" w14:paraId="39DE2167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3835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293019A6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554BDB0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6" w:type="dxa"/>
            <w:tcBorders>
              <w:top w:val="single" w:sz="8" w:space="0" w:color="292526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0EFDCE40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59781B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7"/>
        </w:trPr>
        <w:tc>
          <w:tcPr>
            <w:tcW w:w="383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19B43015" w14:textId="77777777" w:rsidR="00000000" w:rsidRDefault="00C23A76">
            <w:pPr>
              <w:pStyle w:val="TableParagraph"/>
              <w:kinsoku w:val="0"/>
              <w:overflowPunct w:val="0"/>
              <w:spacing w:before="4"/>
              <w:rPr>
                <w:sz w:val="41"/>
                <w:szCs w:val="41"/>
              </w:rPr>
            </w:pPr>
          </w:p>
          <w:p w14:paraId="30A549EE" w14:textId="77777777" w:rsidR="00000000" w:rsidRDefault="00C23A76">
            <w:pPr>
              <w:pStyle w:val="TableParagraph"/>
              <w:kinsoku w:val="0"/>
              <w:overflowPunct w:val="0"/>
              <w:spacing w:line="261" w:lineRule="auto"/>
              <w:ind w:left="183" w:right="161" w:hanging="1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There are hundreds of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thousands of minibeasts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all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around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us,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such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as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312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8" w:space="0" w:color="292526"/>
            </w:tcBorders>
          </w:tcPr>
          <w:p w14:paraId="5012010F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306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5DBF6EDE" w14:textId="77777777" w:rsidR="00000000" w:rsidRDefault="00C23A76">
            <w:pPr>
              <w:pStyle w:val="TableParagraph"/>
              <w:kinsoku w:val="0"/>
              <w:overflowPunct w:val="0"/>
              <w:rPr>
                <w:sz w:val="38"/>
                <w:szCs w:val="38"/>
              </w:rPr>
            </w:pPr>
          </w:p>
          <w:p w14:paraId="140D335C" w14:textId="77777777" w:rsidR="00000000" w:rsidRDefault="00C23A76">
            <w:pPr>
              <w:pStyle w:val="TableParagraph"/>
              <w:kinsoku w:val="0"/>
              <w:overflowPunct w:val="0"/>
              <w:spacing w:before="250" w:line="261" w:lineRule="auto"/>
              <w:ind w:left="799" w:right="589" w:hanging="185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honeybees</w:t>
            </w:r>
            <w:r>
              <w:rPr>
                <w:color w:val="292526"/>
                <w:spacing w:val="-1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</w:t>
            </w:r>
            <w:r>
              <w:rPr>
                <w:color w:val="292526"/>
                <w:spacing w:val="-9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bumblebees.</w:t>
            </w:r>
          </w:p>
        </w:tc>
      </w:tr>
    </w:tbl>
    <w:p w14:paraId="6FCF56F8" w14:textId="77777777" w:rsidR="00000000" w:rsidRDefault="00C23A76">
      <w:pPr>
        <w:pStyle w:val="BodyText"/>
        <w:kinsoku w:val="0"/>
        <w:overflowPunct w:val="0"/>
        <w:spacing w:before="6"/>
        <w:rPr>
          <w:sz w:val="30"/>
          <w:szCs w:val="30"/>
        </w:rPr>
      </w:pPr>
    </w:p>
    <w:p w14:paraId="00485D96" w14:textId="0877D1D3" w:rsidR="00000000" w:rsidRDefault="002860F3">
      <w:pPr>
        <w:pStyle w:val="ListParagraph"/>
        <w:numPr>
          <w:ilvl w:val="0"/>
          <w:numId w:val="4"/>
        </w:numPr>
        <w:tabs>
          <w:tab w:val="left" w:pos="558"/>
        </w:tabs>
        <w:kinsoku w:val="0"/>
        <w:overflowPunct w:val="0"/>
        <w:spacing w:before="1"/>
        <w:ind w:hanging="443"/>
        <w:jc w:val="both"/>
        <w:rPr>
          <w:color w:val="292526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4A3B43FC" wp14:editId="0B3196EE">
                <wp:simplePos x="0" y="0"/>
                <wp:positionH relativeFrom="page">
                  <wp:posOffset>3086735</wp:posOffset>
                </wp:positionH>
                <wp:positionV relativeFrom="paragraph">
                  <wp:posOffset>-968375</wp:posOffset>
                </wp:positionV>
                <wp:extent cx="76200" cy="76200"/>
                <wp:effectExtent l="0" t="0" r="0" b="0"/>
                <wp:wrapNone/>
                <wp:docPr id="164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BD3AD9" w14:textId="244BE2E4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7A6684E" wp14:editId="7416A885">
                                  <wp:extent cx="78105" cy="78105"/>
                                  <wp:effectExtent l="0" t="0" r="0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8755B3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B43FC" id="Rectangle 83" o:spid="_x0000_s1031" style="position:absolute;left:0;text-align:left;margin-left:243.05pt;margin-top:-76.25pt;width:6pt;height:6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" o:allowincell="f" filled="f" stroked="f">
                <v:textbox inset="0,0,0,0">
                  <w:txbxContent>
                    <w:p w14:paraId="27BD3AD9" w14:textId="244BE2E4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7A6684E" wp14:editId="7416A885">
                            <wp:extent cx="78105" cy="78105"/>
                            <wp:effectExtent l="0" t="0" r="0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8755B3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5EABF5E2" wp14:editId="0F16B84A">
                <wp:simplePos x="0" y="0"/>
                <wp:positionH relativeFrom="page">
                  <wp:posOffset>5056505</wp:posOffset>
                </wp:positionH>
                <wp:positionV relativeFrom="paragraph">
                  <wp:posOffset>-933450</wp:posOffset>
                </wp:positionV>
                <wp:extent cx="76200" cy="76200"/>
                <wp:effectExtent l="0" t="0" r="0" b="0"/>
                <wp:wrapNone/>
                <wp:docPr id="163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A1749" w14:textId="13A9D9C1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5FC3196" wp14:editId="71D857B6">
                                  <wp:extent cx="78105" cy="78105"/>
                                  <wp:effectExtent l="0" t="0" r="0" b="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4C05F7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BF5E2" id="Rectangle 84" o:spid="_x0000_s1032" style="position:absolute;left:0;text-align:left;margin-left:398.15pt;margin-top:-73.5pt;width:6pt;height:6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" o:allowincell="f" filled="f" stroked="f">
                <v:textbox inset="0,0,0,0">
                  <w:txbxContent>
                    <w:p w14:paraId="00AA1749" w14:textId="13A9D9C1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5FC3196" wp14:editId="71D857B6">
                            <wp:extent cx="78105" cy="78105"/>
                            <wp:effectExtent l="0" t="0" r="0" b="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4C05F7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23A76">
        <w:rPr>
          <w:color w:val="292526"/>
          <w:sz w:val="32"/>
          <w:szCs w:val="32"/>
        </w:rPr>
        <w:t>Complete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the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sentences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below:</w:t>
      </w:r>
    </w:p>
    <w:p w14:paraId="733AEFC6" w14:textId="77777777" w:rsidR="00000000" w:rsidRDefault="00C23A76">
      <w:pPr>
        <w:pStyle w:val="BodyText"/>
        <w:tabs>
          <w:tab w:val="left" w:pos="3746"/>
          <w:tab w:val="left" w:pos="6933"/>
          <w:tab w:val="left" w:pos="8367"/>
          <w:tab w:val="left" w:pos="8508"/>
        </w:tabs>
        <w:kinsoku w:val="0"/>
        <w:overflowPunct w:val="0"/>
        <w:spacing w:before="206" w:line="261" w:lineRule="auto"/>
        <w:ind w:left="557" w:right="144"/>
        <w:jc w:val="both"/>
        <w:rPr>
          <w:color w:val="292526"/>
        </w:rPr>
      </w:pPr>
      <w:r>
        <w:rPr>
          <w:color w:val="292526"/>
        </w:rPr>
        <w:t>Minibeasts</w:t>
      </w:r>
      <w:r>
        <w:rPr>
          <w:color w:val="292526"/>
          <w:spacing w:val="3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3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4"/>
        </w:rPr>
        <w:t xml:space="preserve"> </w:t>
      </w:r>
      <w:r>
        <w:rPr>
          <w:color w:val="292526"/>
        </w:rPr>
        <w:t>found</w:t>
      </w:r>
      <w:r>
        <w:rPr>
          <w:color w:val="292526"/>
          <w:spacing w:val="3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4"/>
        </w:rPr>
        <w:t xml:space="preserve"> </w:t>
      </w:r>
      <w:r>
        <w:rPr>
          <w:color w:val="292526"/>
        </w:rPr>
        <w:t>many</w:t>
      </w:r>
      <w:r>
        <w:rPr>
          <w:color w:val="292526"/>
          <w:spacing w:val="3"/>
        </w:rPr>
        <w:t xml:space="preserve"> </w:t>
      </w:r>
      <w:r>
        <w:rPr>
          <w:color w:val="292526"/>
        </w:rPr>
        <w:t>different</w:t>
      </w:r>
      <w:r>
        <w:rPr>
          <w:color w:val="292526"/>
          <w:u w:val="single"/>
        </w:rPr>
        <w:tab/>
      </w:r>
      <w:r>
        <w:rPr>
          <w:color w:val="292526"/>
          <w:u w:val="single"/>
        </w:rPr>
        <w:tab/>
      </w:r>
      <w:r>
        <w:rPr>
          <w:color w:val="292526"/>
        </w:rPr>
        <w:t>- under logs and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rocks,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in</w:t>
      </w:r>
      <w:r>
        <w:rPr>
          <w:color w:val="292526"/>
          <w:u w:val="single"/>
        </w:rPr>
        <w:tab/>
      </w:r>
      <w:r>
        <w:rPr>
          <w:color w:val="292526"/>
        </w:rPr>
        <w:t>beneath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our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feet,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in</w:t>
      </w:r>
      <w:r>
        <w:rPr>
          <w:color w:val="292526"/>
          <w:u w:val="single"/>
        </w:rPr>
        <w:tab/>
      </w:r>
      <w:r>
        <w:rPr>
          <w:color w:val="292526"/>
          <w:u w:val="single"/>
        </w:rPr>
        <w:tab/>
      </w:r>
      <w:r>
        <w:rPr>
          <w:color w:val="292526"/>
          <w:u w:val="single"/>
        </w:rPr>
        <w:tab/>
      </w:r>
      <w:r>
        <w:rPr>
          <w:color w:val="292526"/>
        </w:rPr>
        <w:t>of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leaves,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grass,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ponds,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bushes,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trees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even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in</w:t>
      </w:r>
      <w:r>
        <w:rPr>
          <w:color w:val="292526"/>
          <w:u w:val="single"/>
        </w:rPr>
        <w:tab/>
      </w:r>
      <w:r>
        <w:rPr>
          <w:color w:val="292526"/>
        </w:rPr>
        <w:t>cracks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in walls.</w:t>
      </w:r>
    </w:p>
    <w:p w14:paraId="370D662F" w14:textId="77777777" w:rsidR="00000000" w:rsidRDefault="00C23A76">
      <w:pPr>
        <w:pStyle w:val="BodyText"/>
        <w:kinsoku w:val="0"/>
        <w:overflowPunct w:val="0"/>
        <w:spacing w:before="9"/>
        <w:rPr>
          <w:sz w:val="44"/>
          <w:szCs w:val="44"/>
        </w:rPr>
      </w:pPr>
    </w:p>
    <w:p w14:paraId="1815E67A" w14:textId="77777777" w:rsidR="00000000" w:rsidRDefault="00C23A76">
      <w:pPr>
        <w:pStyle w:val="ListParagraph"/>
        <w:numPr>
          <w:ilvl w:val="0"/>
          <w:numId w:val="4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What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do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bees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move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to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allow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plants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to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grow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seeds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fruit?</w:t>
      </w:r>
    </w:p>
    <w:p w14:paraId="1B37A226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40545EC0" w14:textId="362201AB" w:rsidR="00000000" w:rsidRDefault="002860F3">
      <w:pPr>
        <w:pStyle w:val="BodyText"/>
        <w:kinsoku w:val="0"/>
        <w:overflowPunct w:val="0"/>
        <w:spacing w:before="7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5440" behindDoc="0" locked="0" layoutInCell="0" allowOverlap="1" wp14:anchorId="0604C90E" wp14:editId="6ED9D735">
                <wp:simplePos x="0" y="0"/>
                <wp:positionH relativeFrom="page">
                  <wp:posOffset>683895</wp:posOffset>
                </wp:positionH>
                <wp:positionV relativeFrom="paragraph">
                  <wp:posOffset>186690</wp:posOffset>
                </wp:positionV>
                <wp:extent cx="6516370" cy="12700"/>
                <wp:effectExtent l="0" t="0" r="0" b="0"/>
                <wp:wrapTopAndBottom/>
                <wp:docPr id="162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10261 w 1026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5A600FC" id="Freeform 85" o:spid="_x0000_s1026" style="position:absolute;z-index: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4.7pt,566.9pt,14.7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" o:allowincell="f" filled="f" strokecolor="#292526" strokeweight=".8pt">
                <v:path arrowok="t" o:connecttype="custom" o:connectlocs="0,0;6515735,0" o:connectangles="0,0"/>
                <w10:wrap type="topAndBottom" anchorx="page"/>
              </v:polyline>
            </w:pict>
          </mc:Fallback>
        </mc:AlternateContent>
      </w:r>
    </w:p>
    <w:p w14:paraId="7FC3C882" w14:textId="77777777" w:rsidR="00000000" w:rsidRDefault="00C23A76">
      <w:pPr>
        <w:pStyle w:val="BodyText"/>
        <w:kinsoku w:val="0"/>
        <w:overflowPunct w:val="0"/>
        <w:rPr>
          <w:sz w:val="49"/>
          <w:szCs w:val="49"/>
        </w:rPr>
      </w:pPr>
    </w:p>
    <w:p w14:paraId="14F01E7D" w14:textId="77777777" w:rsidR="00000000" w:rsidRDefault="00C23A76">
      <w:pPr>
        <w:pStyle w:val="ListParagraph"/>
        <w:numPr>
          <w:ilvl w:val="0"/>
          <w:numId w:val="4"/>
        </w:numPr>
        <w:tabs>
          <w:tab w:val="left" w:pos="558"/>
        </w:tabs>
        <w:kinsoku w:val="0"/>
        <w:overflowPunct w:val="0"/>
        <w:spacing w:line="261" w:lineRule="auto"/>
        <w:ind w:right="709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Where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do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many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that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are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found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near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ponds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and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rivers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start</w:t>
      </w:r>
      <w:r>
        <w:rPr>
          <w:color w:val="292526"/>
          <w:spacing w:val="-96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life?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0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5ACE4D3E" w14:textId="0AE80DA6" w:rsidR="00000000" w:rsidRDefault="002860F3">
      <w:pPr>
        <w:pStyle w:val="BodyText"/>
        <w:kinsoku w:val="0"/>
        <w:overflowPunct w:val="0"/>
        <w:spacing w:before="165"/>
        <w:ind w:left="557"/>
        <w:rPr>
          <w:color w:val="292526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0A1CB6C" wp14:editId="75F31E8D">
            <wp:extent cx="248285" cy="24828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4"/>
        </w:rPr>
        <w:t xml:space="preserve"> </w:t>
      </w:r>
      <w:r w:rsidR="00C23A76">
        <w:rPr>
          <w:color w:val="292526"/>
        </w:rPr>
        <w:t>a</w:t>
      </w:r>
      <w:r w:rsidR="00C23A76">
        <w:rPr>
          <w:color w:val="292526"/>
          <w:spacing w:val="-4"/>
        </w:rPr>
        <w:t xml:space="preserve"> </w:t>
      </w:r>
      <w:r w:rsidR="00C23A76">
        <w:rPr>
          <w:color w:val="292526"/>
        </w:rPr>
        <w:t>tree</w:t>
      </w:r>
    </w:p>
    <w:p w14:paraId="37762754" w14:textId="40CD5940" w:rsidR="00000000" w:rsidRDefault="002860F3">
      <w:pPr>
        <w:pStyle w:val="BodyText"/>
        <w:kinsoku w:val="0"/>
        <w:overflowPunct w:val="0"/>
        <w:spacing w:before="80" w:line="292" w:lineRule="auto"/>
        <w:ind w:left="1251" w:right="7888" w:hanging="695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5A059D96" wp14:editId="01414A55">
                <wp:simplePos x="0" y="0"/>
                <wp:positionH relativeFrom="page">
                  <wp:posOffset>683895</wp:posOffset>
                </wp:positionH>
                <wp:positionV relativeFrom="paragraph">
                  <wp:posOffset>353695</wp:posOffset>
                </wp:positionV>
                <wp:extent cx="254000" cy="254000"/>
                <wp:effectExtent l="0" t="0" r="0" b="0"/>
                <wp:wrapNone/>
                <wp:docPr id="161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7896C" w14:textId="772C9826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7070946" wp14:editId="08105F81">
                                  <wp:extent cx="248285" cy="248285"/>
                                  <wp:effectExtent l="0" t="0" r="0" b="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285" cy="248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7FCD8E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59D96" id="Rectangle 86" o:spid="_x0000_s1033" style="position:absolute;left:0;text-align:left;margin-left:53.85pt;margin-top:27.85pt;width:20pt;height:20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" o:allowincell="f" filled="f" stroked="f">
                <v:textbox inset="0,0,0,0">
                  <w:txbxContent>
                    <w:p w14:paraId="4F97896C" w14:textId="772C9826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4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7070946" wp14:editId="08105F81">
                            <wp:extent cx="248285" cy="248285"/>
                            <wp:effectExtent l="0" t="0" r="0" b="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285" cy="248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7FCD8E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247B7BE8" wp14:editId="5498D5F3">
            <wp:extent cx="248285" cy="24828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  <w:spacing w:val="-1"/>
        </w:rPr>
        <w:t>underground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water</w:t>
      </w:r>
    </w:p>
    <w:p w14:paraId="4ACF9942" w14:textId="77777777" w:rsidR="00000000" w:rsidRDefault="00C23A76">
      <w:pPr>
        <w:pStyle w:val="BodyText"/>
        <w:kinsoku w:val="0"/>
        <w:overflowPunct w:val="0"/>
        <w:spacing w:before="80" w:line="292" w:lineRule="auto"/>
        <w:ind w:left="1251" w:right="7888" w:hanging="695"/>
        <w:rPr>
          <w:color w:val="292526"/>
        </w:rPr>
        <w:sectPr w:rsidR="00000000">
          <w:headerReference w:type="default" r:id="rId56"/>
          <w:footerReference w:type="default" r:id="rId57"/>
          <w:pgSz w:w="11910" w:h="16840"/>
          <w:pgMar w:top="520" w:right="420" w:bottom="1180" w:left="520" w:header="195" w:footer="981" w:gutter="0"/>
          <w:pgNumType w:start="1"/>
          <w:cols w:space="720"/>
          <w:noEndnote/>
        </w:sectPr>
      </w:pPr>
    </w:p>
    <w:p w14:paraId="1937475B" w14:textId="77777777" w:rsidR="00000000" w:rsidRDefault="00C23A76">
      <w:pPr>
        <w:pStyle w:val="ListParagraph"/>
        <w:numPr>
          <w:ilvl w:val="0"/>
          <w:numId w:val="4"/>
        </w:numPr>
        <w:tabs>
          <w:tab w:val="left" w:pos="558"/>
        </w:tabs>
        <w:kinsoku w:val="0"/>
        <w:overflowPunct w:val="0"/>
        <w:spacing w:before="115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lastRenderedPageBreak/>
        <w:t>How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many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wings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do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dragonflies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have?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78B92162" w14:textId="03E9663F" w:rsidR="00000000" w:rsidRDefault="002860F3">
      <w:pPr>
        <w:pStyle w:val="BodyText"/>
        <w:kinsoku w:val="0"/>
        <w:overflowPunct w:val="0"/>
        <w:spacing w:before="198" w:line="288" w:lineRule="auto"/>
        <w:ind w:left="557" w:right="9127"/>
        <w:rPr>
          <w:color w:val="292526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304D2E40" wp14:editId="754C1C5F">
                <wp:simplePos x="0" y="0"/>
                <wp:positionH relativeFrom="page">
                  <wp:posOffset>683895</wp:posOffset>
                </wp:positionH>
                <wp:positionV relativeFrom="paragraph">
                  <wp:posOffset>730885</wp:posOffset>
                </wp:positionV>
                <wp:extent cx="254000" cy="254000"/>
                <wp:effectExtent l="0" t="0" r="0" b="0"/>
                <wp:wrapNone/>
                <wp:docPr id="160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17B90" w14:textId="3E6B62B1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33FB7917" wp14:editId="5D1D0C3D">
                                  <wp:extent cx="248285" cy="248285"/>
                                  <wp:effectExtent l="0" t="0" r="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285" cy="248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3DE88D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4D2E40" id="Rectangle 87" o:spid="_x0000_s1034" style="position:absolute;left:0;text-align:left;margin-left:53.85pt;margin-top:57.55pt;width:20pt;height:20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" o:allowincell="f" filled="f" stroked="f">
                <v:textbox inset="0,0,0,0">
                  <w:txbxContent>
                    <w:p w14:paraId="0B917B90" w14:textId="3E6B62B1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4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33FB7917" wp14:editId="5D1D0C3D">
                            <wp:extent cx="248285" cy="248285"/>
                            <wp:effectExtent l="0" t="0" r="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285" cy="248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3DE88D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1BF42538" wp14:editId="1218B10F">
            <wp:extent cx="248285" cy="24828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  <w:spacing w:val="-1"/>
        </w:rPr>
        <w:t xml:space="preserve">two </w:t>
      </w:r>
      <w:r>
        <w:rPr>
          <w:noProof/>
          <w:color w:val="292526"/>
          <w:spacing w:val="-1"/>
          <w:position w:val="-9"/>
        </w:rPr>
        <w:drawing>
          <wp:inline distT="0" distB="0" distL="0" distR="0" wp14:anchorId="00449244" wp14:editId="68BC2D80">
            <wp:extent cx="248285" cy="24828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  <w:spacing w:val="-1"/>
        </w:rPr>
        <w:t xml:space="preserve">   </w:t>
      </w:r>
      <w:r w:rsidR="00C23A76">
        <w:rPr>
          <w:rFonts w:ascii="Times New Roman" w:hAnsi="Times New Roman" w:cs="Times New Roman"/>
          <w:color w:val="292526"/>
          <w:spacing w:val="-19"/>
        </w:rPr>
        <w:t xml:space="preserve"> </w:t>
      </w:r>
      <w:r w:rsidR="00C23A76">
        <w:rPr>
          <w:color w:val="292526"/>
          <w:spacing w:val="-2"/>
        </w:rPr>
        <w:t>four</w:t>
      </w:r>
    </w:p>
    <w:p w14:paraId="714296B3" w14:textId="77777777" w:rsidR="00000000" w:rsidRDefault="00C23A76">
      <w:pPr>
        <w:pStyle w:val="BodyText"/>
        <w:kinsoku w:val="0"/>
        <w:overflowPunct w:val="0"/>
        <w:spacing w:before="9"/>
        <w:ind w:left="1251"/>
        <w:rPr>
          <w:color w:val="292526"/>
        </w:rPr>
      </w:pPr>
      <w:r>
        <w:rPr>
          <w:color w:val="292526"/>
        </w:rPr>
        <w:t>six</w:t>
      </w:r>
    </w:p>
    <w:p w14:paraId="229C32A9" w14:textId="77777777" w:rsidR="00000000" w:rsidRDefault="00C23A76">
      <w:pPr>
        <w:pStyle w:val="BodyText"/>
        <w:kinsoku w:val="0"/>
        <w:overflowPunct w:val="0"/>
        <w:spacing w:before="9"/>
        <w:ind w:left="1251"/>
        <w:rPr>
          <w:color w:val="292526"/>
        </w:rPr>
        <w:sectPr w:rsidR="00000000">
          <w:pgSz w:w="11910" w:h="16840"/>
          <w:pgMar w:top="520" w:right="420" w:bottom="1180" w:left="520" w:header="195" w:footer="981" w:gutter="0"/>
          <w:cols w:space="720"/>
          <w:noEndnote/>
        </w:sectPr>
      </w:pPr>
    </w:p>
    <w:p w14:paraId="5D504AF2" w14:textId="77777777" w:rsidR="00000000" w:rsidRDefault="00C23A76">
      <w:pPr>
        <w:pStyle w:val="Heading1"/>
        <w:kinsoku w:val="0"/>
        <w:overflowPunct w:val="0"/>
        <w:ind w:left="3792"/>
        <w:rPr>
          <w:color w:val="292526"/>
        </w:rPr>
      </w:pPr>
      <w:r>
        <w:rPr>
          <w:color w:val="292526"/>
        </w:rPr>
        <w:lastRenderedPageBreak/>
        <w:t>Answers</w:t>
      </w:r>
    </w:p>
    <w:p w14:paraId="6C57FFAD" w14:textId="2DD61738" w:rsidR="00000000" w:rsidRDefault="002860F3">
      <w:pPr>
        <w:pStyle w:val="ListParagraph"/>
        <w:numPr>
          <w:ilvl w:val="0"/>
          <w:numId w:val="3"/>
        </w:numPr>
        <w:tabs>
          <w:tab w:val="left" w:pos="558"/>
        </w:tabs>
        <w:kinsoku w:val="0"/>
        <w:overflowPunct w:val="0"/>
        <w:spacing w:before="121" w:after="37"/>
        <w:ind w:hanging="443"/>
        <w:jc w:val="both"/>
        <w:rPr>
          <w:color w:val="292526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61ABE1AA" wp14:editId="3BD32242">
                <wp:simplePos x="0" y="0"/>
                <wp:positionH relativeFrom="page">
                  <wp:posOffset>3065145</wp:posOffset>
                </wp:positionH>
                <wp:positionV relativeFrom="paragraph">
                  <wp:posOffset>818515</wp:posOffset>
                </wp:positionV>
                <wp:extent cx="2067560" cy="2786380"/>
                <wp:effectExtent l="0" t="0" r="0" b="0"/>
                <wp:wrapNone/>
                <wp:docPr id="151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7560" cy="2786380"/>
                          <a:chOff x="4827" y="1289"/>
                          <a:chExt cx="3256" cy="4388"/>
                        </a:xfrm>
                      </wpg:grpSpPr>
                      <pic:pic xmlns:pic="http://schemas.openxmlformats.org/drawingml/2006/picture">
                        <pic:nvPicPr>
                          <pic:cNvPr id="152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7" y="1335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59" y="1289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7" y="3352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59" y="3317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" name="Freeform 97"/>
                        <wps:cNvSpPr>
                          <a:spLocks/>
                        </wps:cNvSpPr>
                        <wps:spPr bwMode="auto">
                          <a:xfrm>
                            <a:off x="4922" y="1413"/>
                            <a:ext cx="3092" cy="1958"/>
                          </a:xfrm>
                          <a:custGeom>
                            <a:avLst/>
                            <a:gdLst>
                              <a:gd name="T0" fmla="*/ 0 w 3092"/>
                              <a:gd name="T1" fmla="*/ 0 h 1958"/>
                              <a:gd name="T2" fmla="*/ 3091 w 3092"/>
                              <a:gd name="T3" fmla="*/ 1957 h 19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92" h="1958">
                                <a:moveTo>
                                  <a:pt x="0" y="0"/>
                                </a:moveTo>
                                <a:lnTo>
                                  <a:pt x="3091" y="195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33" y="5543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" name="Freeform 99"/>
                        <wps:cNvSpPr>
                          <a:spLocks/>
                        </wps:cNvSpPr>
                        <wps:spPr bwMode="auto">
                          <a:xfrm>
                            <a:off x="4920" y="1349"/>
                            <a:ext cx="3089" cy="4286"/>
                          </a:xfrm>
                          <a:custGeom>
                            <a:avLst/>
                            <a:gdLst>
                              <a:gd name="T0" fmla="*/ 0 w 3089"/>
                              <a:gd name="T1" fmla="*/ 4285 h 4286"/>
                              <a:gd name="T2" fmla="*/ 3088 w 3089"/>
                              <a:gd name="T3" fmla="*/ 0 h 4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89" h="4286">
                                <a:moveTo>
                                  <a:pt x="0" y="4285"/>
                                </a:moveTo>
                                <a:lnTo>
                                  <a:pt x="308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00"/>
                        <wps:cNvSpPr>
                          <a:spLocks/>
                        </wps:cNvSpPr>
                        <wps:spPr bwMode="auto">
                          <a:xfrm>
                            <a:off x="4923" y="3437"/>
                            <a:ext cx="3090" cy="2230"/>
                          </a:xfrm>
                          <a:custGeom>
                            <a:avLst/>
                            <a:gdLst>
                              <a:gd name="T0" fmla="*/ 0 w 3090"/>
                              <a:gd name="T1" fmla="*/ 0 h 2230"/>
                              <a:gd name="T2" fmla="*/ 3089 w 3090"/>
                              <a:gd name="T3" fmla="*/ 2229 h 2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90" h="2230">
                                <a:moveTo>
                                  <a:pt x="0" y="0"/>
                                </a:moveTo>
                                <a:lnTo>
                                  <a:pt x="3089" y="222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5C471B" id="Group 92" o:spid="_x0000_s1026" style="position:absolute;margin-left:241.35pt;margin-top:64.45pt;width:162.8pt;height:219.4pt;z-index:-251660800;mso-position-horizontal-relative:page" coordorigin="4827,1289" coordsize="3256,4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" o:allowincell="f">
                <v:shape id="Picture 93" o:spid="_x0000_s1027" type="#_x0000_t75" style="position:absolute;left:4827;top:1335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">
                  <v:imagedata r:id="rId59" o:title=""/>
                </v:shape>
                <v:shape id="Picture 94" o:spid="_x0000_s1028" type="#_x0000_t75" style="position:absolute;left:7959;top:1289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">
                  <v:imagedata r:id="rId60" o:title=""/>
                </v:shape>
                <v:shape id="Picture 95" o:spid="_x0000_s1029" type="#_x0000_t75" style="position:absolute;left:4827;top:3352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">
                  <v:imagedata r:id="rId59" o:title=""/>
                </v:shape>
                <v:shape id="Picture 96" o:spid="_x0000_s1030" type="#_x0000_t75" style="position:absolute;left:7959;top:3317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">
                  <v:imagedata r:id="rId61" o:title=""/>
                </v:shape>
                <v:shape id="Freeform 97" o:spid="_x0000_s1031" style="position:absolute;left:4922;top:1413;width:3092;height:1958;visibility:visible;mso-wrap-style:square;v-text-anchor:top" coordsize="3092,1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" path="m,l3091,1957e" filled="f" strokecolor="#292526" strokeweight="1pt">
                  <v:path arrowok="t" o:connecttype="custom" o:connectlocs="0,0;3091,1957" o:connectangles="0,0"/>
                </v:shape>
                <v:shape id="Picture 98" o:spid="_x0000_s1032" type="#_x0000_t75" style="position:absolute;left:4833;top:5543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">
                  <v:imagedata r:id="rId60" o:title=""/>
                </v:shape>
                <v:shape id="Freeform 99" o:spid="_x0000_s1033" style="position:absolute;left:4920;top:1349;width:3089;height:4286;visibility:visible;mso-wrap-style:square;v-text-anchor:top" coordsize="3089,4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" path="m,4285l3088,e" filled="f" strokecolor="#292526" strokeweight="1pt">
                  <v:path arrowok="t" o:connecttype="custom" o:connectlocs="0,4285;3088,0" o:connectangles="0,0"/>
                </v:shape>
                <v:shape id="Freeform 100" o:spid="_x0000_s1034" style="position:absolute;left:4923;top:3437;width:3090;height:2230;visibility:visible;mso-wrap-style:square;v-text-anchor:top" coordsize="3090,2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" path="m,l3089,2229e" filled="f" strokecolor="#292526" strokeweight="1pt">
                  <v:path arrowok="t" o:connecttype="custom" o:connectlocs="0,0;3089,2229" o:connectangles="0,0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  <w:sz w:val="32"/>
          <w:szCs w:val="32"/>
        </w:rPr>
        <w:t>Draw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three</w:t>
      </w:r>
      <w:r w:rsidR="00C23A76">
        <w:rPr>
          <w:b/>
          <w:bCs/>
          <w:color w:val="292526"/>
          <w:spacing w:val="-16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lines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and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complete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each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sentence.</w:t>
      </w:r>
    </w:p>
    <w:tbl>
      <w:tblPr>
        <w:tblW w:w="0" w:type="auto"/>
        <w:tblInd w:w="54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5"/>
        <w:gridCol w:w="3120"/>
        <w:gridCol w:w="3305"/>
      </w:tblGrid>
      <w:tr w:rsidR="00000000" w14:paraId="7708E94E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80EB" w14:textId="77777777" w:rsidR="00000000" w:rsidRDefault="00C23A76">
            <w:pPr>
              <w:pStyle w:val="TableParagraph"/>
              <w:kinsoku w:val="0"/>
              <w:overflowPunct w:val="0"/>
              <w:spacing w:before="2"/>
              <w:rPr>
                <w:sz w:val="35"/>
                <w:szCs w:val="35"/>
              </w:rPr>
            </w:pPr>
          </w:p>
          <w:p w14:paraId="06766E99" w14:textId="77777777" w:rsidR="00000000" w:rsidRDefault="00C23A76">
            <w:pPr>
              <w:pStyle w:val="TableParagraph"/>
              <w:kinsoku w:val="0"/>
              <w:overflowPunct w:val="0"/>
              <w:spacing w:line="261" w:lineRule="auto"/>
              <w:ind w:left="1154" w:right="736" w:hanging="393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Minibeasts</w:t>
            </w:r>
            <w:r>
              <w:rPr>
                <w:color w:val="292526"/>
                <w:spacing w:val="-1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are</w:t>
            </w:r>
            <w:r>
              <w:rPr>
                <w:color w:val="292526"/>
                <w:spacing w:val="-1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group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of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3120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87D920B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54C9" w14:textId="77777777" w:rsidR="00000000" w:rsidRDefault="00C23A76">
            <w:pPr>
              <w:pStyle w:val="TableParagraph"/>
              <w:kinsoku w:val="0"/>
              <w:overflowPunct w:val="0"/>
              <w:spacing w:before="22" w:line="261" w:lineRule="auto"/>
              <w:ind w:left="178" w:right="14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spiders, beetles,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snails, worms,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butterflies</w:t>
            </w:r>
            <w:r>
              <w:rPr>
                <w:color w:val="292526"/>
                <w:spacing w:val="-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</w:t>
            </w:r>
            <w:r>
              <w:rPr>
                <w:color w:val="292526"/>
                <w:spacing w:val="-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many</w:t>
            </w:r>
          </w:p>
          <w:p w14:paraId="5BB983FA" w14:textId="77777777" w:rsidR="00000000" w:rsidRDefault="00C23A76">
            <w:pPr>
              <w:pStyle w:val="TableParagraph"/>
              <w:kinsoku w:val="0"/>
              <w:overflowPunct w:val="0"/>
              <w:spacing w:before="4"/>
              <w:ind w:left="175" w:right="14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more.</w:t>
            </w:r>
          </w:p>
        </w:tc>
      </w:tr>
      <w:tr w:rsidR="00000000" w14:paraId="1740F0F1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3835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2BEB4D39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FE4F28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432FAE5D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4197BFF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/>
        </w:trPr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0825" w14:textId="77777777" w:rsidR="00000000" w:rsidRDefault="00C23A76">
            <w:pPr>
              <w:pStyle w:val="TableParagraph"/>
              <w:kinsoku w:val="0"/>
              <w:overflowPunct w:val="0"/>
              <w:spacing w:before="212" w:line="261" w:lineRule="auto"/>
              <w:ind w:left="167" w:right="14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w w:val="95"/>
                <w:sz w:val="32"/>
                <w:szCs w:val="32"/>
              </w:rPr>
              <w:t>If</w:t>
            </w:r>
            <w:r>
              <w:rPr>
                <w:color w:val="292526"/>
                <w:spacing w:val="-7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you</w:t>
            </w:r>
            <w:r>
              <w:rPr>
                <w:color w:val="292526"/>
                <w:spacing w:val="-6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look</w:t>
            </w:r>
            <w:r>
              <w:rPr>
                <w:color w:val="292526"/>
                <w:spacing w:val="-6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closely</w:t>
            </w:r>
            <w:r>
              <w:rPr>
                <w:color w:val="292526"/>
                <w:spacing w:val="-6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w w:val="95"/>
                <w:sz w:val="32"/>
                <w:szCs w:val="32"/>
              </w:rPr>
              <w:t>around</w:t>
            </w:r>
            <w:r>
              <w:rPr>
                <w:color w:val="292526"/>
                <w:spacing w:val="-91"/>
                <w:w w:val="9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flowering plants, you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might</w:t>
            </w:r>
            <w:r>
              <w:rPr>
                <w:color w:val="292526"/>
                <w:spacing w:val="-9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see</w:t>
            </w:r>
            <w:r>
              <w:rPr>
                <w:color w:val="292526"/>
                <w:spacing w:val="-8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3120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F0D4EED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D1FC" w14:textId="77777777" w:rsidR="00000000" w:rsidRDefault="00C23A76">
            <w:pPr>
              <w:pStyle w:val="TableParagraph"/>
              <w:kinsoku w:val="0"/>
              <w:overflowPunct w:val="0"/>
              <w:spacing w:before="212" w:line="261" w:lineRule="auto"/>
              <w:ind w:left="178" w:right="14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pacing w:val="-1"/>
                <w:sz w:val="32"/>
                <w:szCs w:val="32"/>
              </w:rPr>
              <w:t>small</w:t>
            </w:r>
            <w:r>
              <w:rPr>
                <w:color w:val="292526"/>
                <w:spacing w:val="-17"/>
                <w:sz w:val="32"/>
                <w:szCs w:val="32"/>
              </w:rPr>
              <w:t xml:space="preserve"> </w:t>
            </w:r>
            <w:r>
              <w:rPr>
                <w:color w:val="292526"/>
                <w:spacing w:val="-1"/>
                <w:sz w:val="32"/>
                <w:szCs w:val="32"/>
              </w:rPr>
              <w:t>creatures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known as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invertebrates.</w:t>
            </w:r>
          </w:p>
        </w:tc>
      </w:tr>
      <w:tr w:rsidR="00000000" w14:paraId="59A76B74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3835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10B6E278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31AE0BF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492CE058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37810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7"/>
        </w:trPr>
        <w:tc>
          <w:tcPr>
            <w:tcW w:w="383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06D23908" w14:textId="77777777" w:rsidR="00000000" w:rsidRDefault="00C23A76">
            <w:pPr>
              <w:pStyle w:val="TableParagraph"/>
              <w:kinsoku w:val="0"/>
              <w:overflowPunct w:val="0"/>
              <w:spacing w:before="4"/>
              <w:rPr>
                <w:sz w:val="41"/>
                <w:szCs w:val="41"/>
              </w:rPr>
            </w:pPr>
          </w:p>
          <w:p w14:paraId="49E28CFF" w14:textId="77777777" w:rsidR="00000000" w:rsidRDefault="00C23A76">
            <w:pPr>
              <w:pStyle w:val="TableParagraph"/>
              <w:kinsoku w:val="0"/>
              <w:overflowPunct w:val="0"/>
              <w:spacing w:line="261" w:lineRule="auto"/>
              <w:ind w:left="183" w:right="161" w:hanging="1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There are hundreds of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thousands of minibeasts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all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around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us,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such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as</w:t>
            </w:r>
            <w:r>
              <w:rPr>
                <w:color w:val="292526"/>
                <w:spacing w:val="-4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312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8" w:space="0" w:color="292526"/>
            </w:tcBorders>
          </w:tcPr>
          <w:p w14:paraId="1347E91B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30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48C67BD0" w14:textId="77777777" w:rsidR="00000000" w:rsidRDefault="00C23A76">
            <w:pPr>
              <w:pStyle w:val="TableParagraph"/>
              <w:kinsoku w:val="0"/>
              <w:overflowPunct w:val="0"/>
              <w:rPr>
                <w:sz w:val="38"/>
                <w:szCs w:val="38"/>
              </w:rPr>
            </w:pPr>
          </w:p>
          <w:p w14:paraId="0188AD96" w14:textId="77777777" w:rsidR="00000000" w:rsidRDefault="00C23A76">
            <w:pPr>
              <w:pStyle w:val="TableParagraph"/>
              <w:kinsoku w:val="0"/>
              <w:overflowPunct w:val="0"/>
              <w:spacing w:before="250" w:line="261" w:lineRule="auto"/>
              <w:ind w:left="799" w:right="588" w:hanging="185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honeybees</w:t>
            </w:r>
            <w:r>
              <w:rPr>
                <w:color w:val="292526"/>
                <w:spacing w:val="-1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</w:t>
            </w:r>
            <w:r>
              <w:rPr>
                <w:color w:val="292526"/>
                <w:spacing w:val="-9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bumblebees.</w:t>
            </w:r>
          </w:p>
        </w:tc>
      </w:tr>
    </w:tbl>
    <w:p w14:paraId="602B98B2" w14:textId="54A1E5C1" w:rsidR="00000000" w:rsidRDefault="002860F3">
      <w:pPr>
        <w:pStyle w:val="ListParagraph"/>
        <w:numPr>
          <w:ilvl w:val="0"/>
          <w:numId w:val="3"/>
        </w:numPr>
        <w:tabs>
          <w:tab w:val="left" w:pos="558"/>
        </w:tabs>
        <w:kinsoku w:val="0"/>
        <w:overflowPunct w:val="0"/>
        <w:spacing w:before="308"/>
        <w:ind w:hanging="443"/>
        <w:jc w:val="both"/>
        <w:rPr>
          <w:color w:val="292526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19FD21FC" wp14:editId="667293ED">
                <wp:simplePos x="0" y="0"/>
                <wp:positionH relativeFrom="page">
                  <wp:posOffset>5038725</wp:posOffset>
                </wp:positionH>
                <wp:positionV relativeFrom="paragraph">
                  <wp:posOffset>-701040</wp:posOffset>
                </wp:positionV>
                <wp:extent cx="76200" cy="76200"/>
                <wp:effectExtent l="0" t="0" r="0" b="0"/>
                <wp:wrapNone/>
                <wp:docPr id="150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84DC06" w14:textId="2297B679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89719B7" wp14:editId="347FB6E1">
                                  <wp:extent cx="78105" cy="78105"/>
                                  <wp:effectExtent l="0" t="0" r="0" b="0"/>
                                  <wp:docPr id="60" name="Picture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F9C2CB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D21FC" id="Rectangle 101" o:spid="_x0000_s1035" style="position:absolute;left:0;text-align:left;margin-left:396.75pt;margin-top:-55.2pt;width:6pt;height:6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" o:allowincell="f" filled="f" stroked="f">
                <v:textbox inset="0,0,0,0">
                  <w:txbxContent>
                    <w:p w14:paraId="5184DC06" w14:textId="2297B679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89719B7" wp14:editId="347FB6E1">
                            <wp:extent cx="78105" cy="78105"/>
                            <wp:effectExtent l="0" t="0" r="0" b="0"/>
                            <wp:docPr id="60" name="Picture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F9C2CB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23A76">
        <w:rPr>
          <w:color w:val="292526"/>
          <w:sz w:val="32"/>
          <w:szCs w:val="32"/>
        </w:rPr>
        <w:t>Complete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the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sentences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below:</w:t>
      </w:r>
    </w:p>
    <w:p w14:paraId="038DC2B4" w14:textId="77777777" w:rsidR="00000000" w:rsidRDefault="00C23A76">
      <w:pPr>
        <w:pStyle w:val="BodyText"/>
        <w:kinsoku w:val="0"/>
        <w:overflowPunct w:val="0"/>
        <w:spacing w:before="206" w:line="261" w:lineRule="auto"/>
        <w:ind w:left="557" w:right="144"/>
        <w:jc w:val="both"/>
        <w:rPr>
          <w:color w:val="292526"/>
        </w:rPr>
      </w:pPr>
      <w:r>
        <w:rPr>
          <w:color w:val="292526"/>
        </w:rPr>
        <w:t xml:space="preserve">Minibeasts can be found in many different </w:t>
      </w:r>
      <w:r>
        <w:rPr>
          <w:b/>
          <w:bCs/>
          <w:color w:val="292526"/>
        </w:rPr>
        <w:t xml:space="preserve">habitats </w:t>
      </w:r>
      <w:r>
        <w:rPr>
          <w:color w:val="292526"/>
        </w:rPr>
        <w:t>- under logs and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 xml:space="preserve">rocks, in </w:t>
      </w:r>
      <w:r>
        <w:rPr>
          <w:b/>
          <w:bCs/>
          <w:color w:val="292526"/>
        </w:rPr>
        <w:t xml:space="preserve">soil </w:t>
      </w:r>
      <w:r>
        <w:rPr>
          <w:color w:val="292526"/>
        </w:rPr>
        <w:t xml:space="preserve">beneath our feet, in </w:t>
      </w:r>
      <w:r>
        <w:rPr>
          <w:b/>
          <w:bCs/>
          <w:color w:val="292526"/>
        </w:rPr>
        <w:t xml:space="preserve">piles </w:t>
      </w:r>
      <w:r>
        <w:rPr>
          <w:color w:val="292526"/>
        </w:rPr>
        <w:t>of leaves, grass, ponds, bushes,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trees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or even in</w:t>
      </w:r>
      <w:r>
        <w:rPr>
          <w:color w:val="292526"/>
          <w:spacing w:val="-2"/>
        </w:rPr>
        <w:t xml:space="preserve"> </w:t>
      </w:r>
      <w:r>
        <w:rPr>
          <w:b/>
          <w:bCs/>
          <w:color w:val="292526"/>
        </w:rPr>
        <w:t xml:space="preserve">tiny </w:t>
      </w:r>
      <w:r>
        <w:rPr>
          <w:color w:val="292526"/>
        </w:rPr>
        <w:t>cracks in walls.</w:t>
      </w:r>
    </w:p>
    <w:p w14:paraId="7073254A" w14:textId="77777777" w:rsidR="00000000" w:rsidRDefault="00C23A76">
      <w:pPr>
        <w:pStyle w:val="BodyText"/>
        <w:kinsoku w:val="0"/>
        <w:overflowPunct w:val="0"/>
        <w:spacing w:before="10"/>
        <w:rPr>
          <w:sz w:val="44"/>
          <w:szCs w:val="44"/>
        </w:rPr>
      </w:pPr>
    </w:p>
    <w:p w14:paraId="0C6A870A" w14:textId="77777777" w:rsidR="00000000" w:rsidRDefault="00C23A76">
      <w:pPr>
        <w:pStyle w:val="ListParagraph"/>
        <w:numPr>
          <w:ilvl w:val="0"/>
          <w:numId w:val="3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What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do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bees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move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to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allow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plants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to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grow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seeds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fruit?</w:t>
      </w:r>
    </w:p>
    <w:p w14:paraId="6DCB478C" w14:textId="77777777" w:rsidR="00000000" w:rsidRDefault="00C23A76">
      <w:pPr>
        <w:pStyle w:val="Heading3"/>
        <w:kinsoku w:val="0"/>
        <w:overflowPunct w:val="0"/>
        <w:spacing w:before="206"/>
        <w:ind w:left="557"/>
        <w:rPr>
          <w:color w:val="292526"/>
        </w:rPr>
      </w:pPr>
      <w:r>
        <w:rPr>
          <w:color w:val="292526"/>
        </w:rPr>
        <w:t>pollen</w:t>
      </w:r>
    </w:p>
    <w:p w14:paraId="2A84B98D" w14:textId="77777777" w:rsidR="00000000" w:rsidRDefault="00C23A76">
      <w:pPr>
        <w:pStyle w:val="BodyText"/>
        <w:kinsoku w:val="0"/>
        <w:overflowPunct w:val="0"/>
        <w:spacing w:before="5"/>
        <w:rPr>
          <w:b/>
          <w:bCs/>
          <w:sz w:val="47"/>
          <w:szCs w:val="47"/>
        </w:rPr>
      </w:pPr>
    </w:p>
    <w:p w14:paraId="40CF1B15" w14:textId="77777777" w:rsidR="00000000" w:rsidRDefault="00C23A76">
      <w:pPr>
        <w:pStyle w:val="ListParagraph"/>
        <w:numPr>
          <w:ilvl w:val="0"/>
          <w:numId w:val="3"/>
        </w:numPr>
        <w:tabs>
          <w:tab w:val="left" w:pos="558"/>
        </w:tabs>
        <w:kinsoku w:val="0"/>
        <w:overflowPunct w:val="0"/>
        <w:spacing w:line="261" w:lineRule="auto"/>
        <w:ind w:right="709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Where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do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many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that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are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found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near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ponds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and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rivers</w:t>
      </w:r>
      <w:r>
        <w:rPr>
          <w:color w:val="292526"/>
          <w:spacing w:val="-24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start</w:t>
      </w:r>
      <w:r>
        <w:rPr>
          <w:color w:val="292526"/>
          <w:spacing w:val="-96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life?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0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644ECBB2" w14:textId="0B80248E" w:rsidR="00000000" w:rsidRDefault="002860F3">
      <w:pPr>
        <w:pStyle w:val="BodyText"/>
        <w:kinsoku w:val="0"/>
        <w:overflowPunct w:val="0"/>
        <w:spacing w:before="165" w:line="295" w:lineRule="auto"/>
        <w:ind w:left="1232" w:right="7894" w:hanging="676"/>
        <w:rPr>
          <w:b/>
          <w:bCs/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1F0D7FA4" wp14:editId="4906232C">
                <wp:simplePos x="0" y="0"/>
                <wp:positionH relativeFrom="page">
                  <wp:posOffset>683895</wp:posOffset>
                </wp:positionH>
                <wp:positionV relativeFrom="paragraph">
                  <wp:posOffset>407035</wp:posOffset>
                </wp:positionV>
                <wp:extent cx="333375" cy="554990"/>
                <wp:effectExtent l="0" t="0" r="0" b="0"/>
                <wp:wrapNone/>
                <wp:docPr id="147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375" cy="554990"/>
                          <a:chOff x="1077" y="641"/>
                          <a:chExt cx="525" cy="874"/>
                        </a:xfrm>
                      </wpg:grpSpPr>
                      <pic:pic xmlns:pic="http://schemas.openxmlformats.org/drawingml/2006/picture">
                        <pic:nvPicPr>
                          <pic:cNvPr id="148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642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018"/>
                            <a:ext cx="52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BCC5E6" id="Group 102" o:spid="_x0000_s1026" style="position:absolute;margin-left:53.85pt;margin-top:32.05pt;width:26.25pt;height:43.7pt;z-index:-251661824;mso-position-horizontal-relative:page" coordorigin="1077,641" coordsize="525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" o:allowincell="f">
                <v:shape id="Picture 103" o:spid="_x0000_s1027" type="#_x0000_t75" style="position:absolute;left:1077;top:642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">
                  <v:imagedata r:id="rId22" o:title=""/>
                </v:shape>
                <v:shape id="Picture 104" o:spid="_x0000_s1028" type="#_x0000_t75" style="position:absolute;left:1077;top:1018;width:52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">
                  <v:imagedata r:id="rId63" o:title="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63E667CE" wp14:editId="70026108">
            <wp:extent cx="248285" cy="24828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in a tree</w:t>
      </w:r>
      <w:r w:rsidR="00C23A76">
        <w:rPr>
          <w:color w:val="292526"/>
          <w:spacing w:val="1"/>
        </w:rPr>
        <w:t xml:space="preserve"> </w:t>
      </w:r>
      <w:r w:rsidR="00C23A76">
        <w:rPr>
          <w:color w:val="292526"/>
        </w:rPr>
        <w:t>underground</w:t>
      </w:r>
      <w:r w:rsidR="00C23A76">
        <w:rPr>
          <w:color w:val="292526"/>
          <w:spacing w:val="-97"/>
        </w:rPr>
        <w:t xml:space="preserve"> </w:t>
      </w:r>
      <w:r w:rsidR="00C23A76">
        <w:rPr>
          <w:b/>
          <w:bCs/>
          <w:color w:val="292526"/>
        </w:rPr>
        <w:t>in</w:t>
      </w:r>
      <w:r w:rsidR="00C23A76">
        <w:rPr>
          <w:b/>
          <w:bCs/>
          <w:color w:val="292526"/>
          <w:spacing w:val="-1"/>
        </w:rPr>
        <w:t xml:space="preserve"> </w:t>
      </w:r>
      <w:r w:rsidR="00C23A76">
        <w:rPr>
          <w:b/>
          <w:bCs/>
          <w:color w:val="292526"/>
        </w:rPr>
        <w:t>water</w:t>
      </w:r>
    </w:p>
    <w:p w14:paraId="3DE9480D" w14:textId="77777777" w:rsidR="00000000" w:rsidRDefault="00C23A76">
      <w:pPr>
        <w:pStyle w:val="BodyText"/>
        <w:kinsoku w:val="0"/>
        <w:overflowPunct w:val="0"/>
        <w:spacing w:before="165" w:line="295" w:lineRule="auto"/>
        <w:ind w:left="1232" w:right="7894" w:hanging="676"/>
        <w:rPr>
          <w:b/>
          <w:bCs/>
          <w:color w:val="292526"/>
        </w:rPr>
        <w:sectPr w:rsidR="00000000">
          <w:headerReference w:type="default" r:id="rId64"/>
          <w:footerReference w:type="default" r:id="rId65"/>
          <w:pgSz w:w="11910" w:h="16840"/>
          <w:pgMar w:top="520" w:right="420" w:bottom="1180" w:left="520" w:header="195" w:footer="981" w:gutter="0"/>
          <w:pgNumType w:start="1"/>
          <w:cols w:space="720"/>
          <w:noEndnote/>
        </w:sectPr>
      </w:pPr>
    </w:p>
    <w:p w14:paraId="397DF324" w14:textId="77777777" w:rsidR="00000000" w:rsidRDefault="00C23A76">
      <w:pPr>
        <w:pStyle w:val="ListParagraph"/>
        <w:numPr>
          <w:ilvl w:val="0"/>
          <w:numId w:val="3"/>
        </w:numPr>
        <w:tabs>
          <w:tab w:val="left" w:pos="558"/>
        </w:tabs>
        <w:kinsoku w:val="0"/>
        <w:overflowPunct w:val="0"/>
        <w:spacing w:before="115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lastRenderedPageBreak/>
        <w:t>How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many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wings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do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dragonflies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have?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2FE56C71" w14:textId="21939A99" w:rsidR="00000000" w:rsidRDefault="002860F3">
      <w:pPr>
        <w:pStyle w:val="BodyText"/>
        <w:kinsoku w:val="0"/>
        <w:overflowPunct w:val="0"/>
        <w:spacing w:before="206" w:line="297" w:lineRule="auto"/>
        <w:ind w:left="1232" w:right="9128" w:firstLine="19"/>
        <w:jc w:val="both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0" allowOverlap="1" wp14:anchorId="192930A4" wp14:editId="13C90363">
                <wp:simplePos x="0" y="0"/>
                <wp:positionH relativeFrom="page">
                  <wp:posOffset>683895</wp:posOffset>
                </wp:positionH>
                <wp:positionV relativeFrom="paragraph">
                  <wp:posOffset>125730</wp:posOffset>
                </wp:positionV>
                <wp:extent cx="333375" cy="554990"/>
                <wp:effectExtent l="0" t="0" r="0" b="0"/>
                <wp:wrapNone/>
                <wp:docPr id="144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375" cy="554990"/>
                          <a:chOff x="1077" y="198"/>
                          <a:chExt cx="525" cy="874"/>
                        </a:xfrm>
                      </wpg:grpSpPr>
                      <pic:pic xmlns:pic="http://schemas.openxmlformats.org/drawingml/2006/picture">
                        <pic:nvPicPr>
                          <pic:cNvPr id="145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98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560"/>
                            <a:ext cx="52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FBCDCE" id="Group 105" o:spid="_x0000_s1026" style="position:absolute;margin-left:53.85pt;margin-top:9.9pt;width:26.25pt;height:43.7pt;z-index:251657728;mso-position-horizontal-relative:page" coordorigin="1077,198" coordsize="525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" o:allowincell="f">
                <v:shape id="Picture 106" o:spid="_x0000_s1027" type="#_x0000_t75" style="position:absolute;left:1077;top:198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">
                  <v:imagedata r:id="rId22" o:title=""/>
                </v:shape>
                <v:shape id="Picture 107" o:spid="_x0000_s1028" type="#_x0000_t75" style="position:absolute;left:1077;top:560;width:520;height: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">
                  <v:imagedata r:id="rId67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5C3BBF25" wp14:editId="0CEE4E79">
                <wp:simplePos x="0" y="0"/>
                <wp:positionH relativeFrom="page">
                  <wp:posOffset>683895</wp:posOffset>
                </wp:positionH>
                <wp:positionV relativeFrom="paragraph">
                  <wp:posOffset>731520</wp:posOffset>
                </wp:positionV>
                <wp:extent cx="254000" cy="254000"/>
                <wp:effectExtent l="0" t="0" r="0" b="0"/>
                <wp:wrapNone/>
                <wp:docPr id="14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5C1DCA" w14:textId="38124ACD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1B18FC63" wp14:editId="641C9879">
                                  <wp:extent cx="248285" cy="248285"/>
                                  <wp:effectExtent l="0" t="0" r="0" b="0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285" cy="248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EFA49F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BBF25" id="Rectangle 108" o:spid="_x0000_s1036" style="position:absolute;left:0;text-align:left;margin-left:53.85pt;margin-top:57.6pt;width:20pt;height:20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" o:allowincell="f" filled="f" stroked="f">
                <v:textbox inset="0,0,0,0">
                  <w:txbxContent>
                    <w:p w14:paraId="3E5C1DCA" w14:textId="38124ACD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4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1B18FC63" wp14:editId="641C9879">
                            <wp:extent cx="248285" cy="248285"/>
                            <wp:effectExtent l="0" t="0" r="0" b="0"/>
                            <wp:docPr id="63" name="Pictur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285" cy="248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EFA49F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23A76">
        <w:rPr>
          <w:color w:val="292526"/>
        </w:rPr>
        <w:t>two</w:t>
      </w:r>
      <w:r w:rsidR="00C23A76">
        <w:rPr>
          <w:color w:val="292526"/>
          <w:spacing w:val="-97"/>
        </w:rPr>
        <w:t xml:space="preserve"> </w:t>
      </w:r>
      <w:r w:rsidR="00C23A76">
        <w:rPr>
          <w:b/>
          <w:bCs/>
          <w:color w:val="292526"/>
        </w:rPr>
        <w:t>four</w:t>
      </w:r>
      <w:r w:rsidR="00C23A76">
        <w:rPr>
          <w:b/>
          <w:bCs/>
          <w:color w:val="292526"/>
          <w:spacing w:val="-91"/>
        </w:rPr>
        <w:t xml:space="preserve"> </w:t>
      </w:r>
      <w:r w:rsidR="00C23A76">
        <w:rPr>
          <w:color w:val="292526"/>
        </w:rPr>
        <w:t>six</w:t>
      </w:r>
    </w:p>
    <w:p w14:paraId="0F7E0604" w14:textId="77777777" w:rsidR="00000000" w:rsidRDefault="00C23A76">
      <w:pPr>
        <w:pStyle w:val="BodyText"/>
        <w:kinsoku w:val="0"/>
        <w:overflowPunct w:val="0"/>
        <w:spacing w:before="206" w:line="297" w:lineRule="auto"/>
        <w:ind w:left="1232" w:right="9128" w:firstLine="19"/>
        <w:jc w:val="both"/>
        <w:rPr>
          <w:color w:val="292526"/>
        </w:rPr>
        <w:sectPr w:rsidR="00000000">
          <w:pgSz w:w="11910" w:h="16840"/>
          <w:pgMar w:top="520" w:right="420" w:bottom="1180" w:left="520" w:header="195" w:footer="981" w:gutter="0"/>
          <w:cols w:space="720"/>
          <w:noEndnote/>
        </w:sectPr>
      </w:pPr>
    </w:p>
    <w:p w14:paraId="70B98E8F" w14:textId="16B1DDFB" w:rsidR="00000000" w:rsidRDefault="00FA6E60">
      <w:pPr>
        <w:pStyle w:val="Heading1"/>
        <w:kinsoku w:val="0"/>
        <w:overflowPunct w:val="0"/>
        <w:spacing w:before="73"/>
        <w:rPr>
          <w:color w:val="5C9335"/>
        </w:rPr>
      </w:pPr>
      <w:r>
        <w:rPr>
          <w:noProof/>
          <w:color w:val="5C9335"/>
        </w:rPr>
        <w:lastRenderedPageBreak/>
        <w:drawing>
          <wp:anchor distT="0" distB="0" distL="114300" distR="114300" simplePos="0" relativeHeight="251659776" behindDoc="1" locked="0" layoutInCell="1" allowOverlap="1" wp14:anchorId="7CCBAD05" wp14:editId="409DB2C3">
            <wp:simplePos x="0" y="0"/>
            <wp:positionH relativeFrom="column">
              <wp:posOffset>36195</wp:posOffset>
            </wp:positionH>
            <wp:positionV relativeFrom="paragraph">
              <wp:posOffset>259443</wp:posOffset>
            </wp:positionV>
            <wp:extent cx="6845300" cy="9359900"/>
            <wp:effectExtent l="0" t="0" r="0" b="0"/>
            <wp:wrapNone/>
            <wp:docPr id="137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icture 1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5C9335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730D91A1" wp14:editId="65CBC1D0">
                <wp:simplePos x="0" y="0"/>
                <wp:positionH relativeFrom="column">
                  <wp:posOffset>1258570</wp:posOffset>
                </wp:positionH>
                <wp:positionV relativeFrom="paragraph">
                  <wp:posOffset>-7257</wp:posOffset>
                </wp:positionV>
                <wp:extent cx="4395470" cy="638175"/>
                <wp:effectExtent l="0" t="0" r="5080" b="9525"/>
                <wp:wrapNone/>
                <wp:docPr id="138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95470" cy="638175"/>
                        </a:xfrm>
                        <a:custGeom>
                          <a:avLst/>
                          <a:gdLst>
                            <a:gd name="T0" fmla="*/ 6921 w 6922"/>
                            <a:gd name="T1" fmla="*/ 0 h 1005"/>
                            <a:gd name="T2" fmla="*/ 0 w 6922"/>
                            <a:gd name="T3" fmla="*/ 0 h 1005"/>
                            <a:gd name="T4" fmla="*/ 0 w 6922"/>
                            <a:gd name="T5" fmla="*/ 1004 h 1005"/>
                            <a:gd name="T6" fmla="*/ 6921 w 6922"/>
                            <a:gd name="T7" fmla="*/ 1004 h 1005"/>
                            <a:gd name="T8" fmla="*/ 6921 w 6922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922" h="1005">
                              <a:moveTo>
                                <a:pt x="6921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6921" y="1004"/>
                              </a:lnTo>
                              <a:lnTo>
                                <a:pt x="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0B58D" id="Freeform 117" o:spid="_x0000_s1026" style="position:absolute;margin-left:99.1pt;margin-top:-.55pt;width:346.1pt;height:50.25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22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" path="m6921,l,,,1004r6921,l6921,xe" stroked="f">
                <v:path arrowok="t" o:connecttype="custom" o:connectlocs="4394835,0;0,0;0,637540;4394835,637540;4394835,0" o:connectangles="0,0,0,0,0"/>
              </v:shape>
            </w:pict>
          </mc:Fallback>
        </mc:AlternateContent>
      </w:r>
      <w:r w:rsidR="00C23A76">
        <w:rPr>
          <w:color w:val="5C9335"/>
        </w:rPr>
        <w:t>Minibeasts</w:t>
      </w:r>
    </w:p>
    <w:p w14:paraId="199EEC41" w14:textId="77777777" w:rsidR="00000000" w:rsidRDefault="00C23A76">
      <w:pPr>
        <w:pStyle w:val="BodyText"/>
        <w:kinsoku w:val="0"/>
        <w:overflowPunct w:val="0"/>
        <w:spacing w:before="322" w:line="261" w:lineRule="auto"/>
        <w:ind w:left="557" w:right="675"/>
        <w:jc w:val="both"/>
        <w:rPr>
          <w:color w:val="292526"/>
        </w:rPr>
      </w:pPr>
      <w:r>
        <w:rPr>
          <w:color w:val="292526"/>
        </w:rPr>
        <w:t xml:space="preserve">Minibeasts are a group of small creatures known as </w:t>
      </w:r>
      <w:r>
        <w:rPr>
          <w:b/>
          <w:bCs/>
          <w:color w:val="292526"/>
        </w:rPr>
        <w:t>invertebrates.</w:t>
      </w:r>
      <w:r>
        <w:rPr>
          <w:b/>
          <w:bCs/>
          <w:color w:val="292526"/>
          <w:spacing w:val="1"/>
        </w:rPr>
        <w:t xml:space="preserve"> </w:t>
      </w:r>
      <w:r>
        <w:rPr>
          <w:color w:val="292526"/>
        </w:rPr>
        <w:t>There are hundreds of thousands of minibeasts all around us, such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spiders,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beetles,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snails,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worms,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butterflies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many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more.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fact,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around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25,000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different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types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living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UK.</w:t>
      </w:r>
    </w:p>
    <w:p w14:paraId="00DA2719" w14:textId="77777777" w:rsidR="00000000" w:rsidRDefault="00C23A76">
      <w:pPr>
        <w:pStyle w:val="BodyText"/>
        <w:kinsoku w:val="0"/>
        <w:overflowPunct w:val="0"/>
        <w:spacing w:before="176" w:line="261" w:lineRule="auto"/>
        <w:ind w:left="557" w:right="674"/>
        <w:jc w:val="both"/>
        <w:rPr>
          <w:color w:val="292526"/>
        </w:rPr>
      </w:pPr>
      <w:r>
        <w:rPr>
          <w:color w:val="292526"/>
          <w:spacing w:val="-1"/>
        </w:rPr>
        <w:t>Some</w:t>
      </w:r>
      <w:r>
        <w:rPr>
          <w:color w:val="292526"/>
          <w:spacing w:val="-28"/>
        </w:rPr>
        <w:t xml:space="preserve"> </w:t>
      </w:r>
      <w:r>
        <w:rPr>
          <w:color w:val="292526"/>
          <w:spacing w:val="-1"/>
        </w:rPr>
        <w:t>minibeasts</w:t>
      </w:r>
      <w:r>
        <w:rPr>
          <w:color w:val="292526"/>
          <w:spacing w:val="-28"/>
        </w:rPr>
        <w:t xml:space="preserve"> </w:t>
      </w:r>
      <w:r>
        <w:rPr>
          <w:color w:val="292526"/>
          <w:spacing w:val="-1"/>
        </w:rPr>
        <w:t>have</w:t>
      </w:r>
      <w:r>
        <w:rPr>
          <w:color w:val="292526"/>
          <w:spacing w:val="-28"/>
        </w:rPr>
        <w:t xml:space="preserve"> </w:t>
      </w:r>
      <w:r>
        <w:rPr>
          <w:color w:val="292526"/>
          <w:spacing w:val="-1"/>
        </w:rPr>
        <w:t>a</w:t>
      </w:r>
      <w:r>
        <w:rPr>
          <w:color w:val="292526"/>
          <w:spacing w:val="-28"/>
        </w:rPr>
        <w:t xml:space="preserve"> </w:t>
      </w:r>
      <w:r>
        <w:rPr>
          <w:color w:val="292526"/>
          <w:spacing w:val="-1"/>
        </w:rPr>
        <w:t>long</w:t>
      </w:r>
      <w:r>
        <w:rPr>
          <w:color w:val="292526"/>
          <w:spacing w:val="-28"/>
        </w:rPr>
        <w:t xml:space="preserve"> </w:t>
      </w:r>
      <w:r>
        <w:rPr>
          <w:color w:val="292526"/>
          <w:spacing w:val="-1"/>
        </w:rPr>
        <w:t>body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lots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legs,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such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28"/>
        </w:rPr>
        <w:t xml:space="preserve"> </w:t>
      </w:r>
      <w:r>
        <w:rPr>
          <w:color w:val="292526"/>
        </w:rPr>
        <w:t>caterpillars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and millipedes. Some have wings, such as butterflies and bees, while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others make slime to move underground easily, such as earthworms.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14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even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minibeasts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c</w:t>
      </w:r>
      <w:r>
        <w:rPr>
          <w:color w:val="292526"/>
        </w:rPr>
        <w:t>oloured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so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they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hide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leaves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and branches.</w:t>
      </w:r>
    </w:p>
    <w:p w14:paraId="4C1AA75F" w14:textId="4A7ED127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09EB2532" wp14:editId="2573895B">
            <wp:simplePos x="0" y="0"/>
            <wp:positionH relativeFrom="column">
              <wp:posOffset>349069</wp:posOffset>
            </wp:positionH>
            <wp:positionV relativeFrom="paragraph">
              <wp:posOffset>84999</wp:posOffset>
            </wp:positionV>
            <wp:extent cx="838200" cy="419100"/>
            <wp:effectExtent l="0" t="0" r="0" b="0"/>
            <wp:wrapNone/>
            <wp:docPr id="139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1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1" allowOverlap="1" wp14:anchorId="7E2AAA18" wp14:editId="61BBFB2F">
            <wp:simplePos x="0" y="0"/>
            <wp:positionH relativeFrom="column">
              <wp:posOffset>4856480</wp:posOffset>
            </wp:positionH>
            <wp:positionV relativeFrom="paragraph">
              <wp:posOffset>139428</wp:posOffset>
            </wp:positionV>
            <wp:extent cx="1676400" cy="1638300"/>
            <wp:effectExtent l="0" t="0" r="0" b="0"/>
            <wp:wrapNone/>
            <wp:docPr id="142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2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3593D7AE" w14:textId="77E5F420" w:rsidR="00000000" w:rsidRDefault="00FA6E60">
      <w:pPr>
        <w:pStyle w:val="BodyText"/>
        <w:kinsoku w:val="0"/>
        <w:overflowPunct w:val="0"/>
        <w:spacing w:before="2"/>
        <w:rPr>
          <w:sz w:val="29"/>
          <w:szCs w:val="29"/>
        </w:rPr>
      </w:pPr>
      <w:r>
        <w:rPr>
          <w:noProof/>
          <w:sz w:val="29"/>
          <w:szCs w:val="29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BD367E2" wp14:editId="12CA3D9C">
                <wp:simplePos x="0" y="0"/>
                <wp:positionH relativeFrom="column">
                  <wp:posOffset>349069</wp:posOffset>
                </wp:positionH>
                <wp:positionV relativeFrom="paragraph">
                  <wp:posOffset>154668</wp:posOffset>
                </wp:positionV>
                <wp:extent cx="4343944" cy="1314450"/>
                <wp:effectExtent l="0" t="0" r="0" b="0"/>
                <wp:wrapNone/>
                <wp:docPr id="135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944" cy="1314450"/>
                        </a:xfrm>
                        <a:custGeom>
                          <a:avLst/>
                          <a:gdLst>
                            <a:gd name="T0" fmla="*/ 7073 w 7314"/>
                            <a:gd name="T1" fmla="*/ 0 h 2070"/>
                            <a:gd name="T2" fmla="*/ 240 w 7314"/>
                            <a:gd name="T3" fmla="*/ 0 h 2070"/>
                            <a:gd name="T4" fmla="*/ 164 w 7314"/>
                            <a:gd name="T5" fmla="*/ 12 h 2070"/>
                            <a:gd name="T6" fmla="*/ 98 w 7314"/>
                            <a:gd name="T7" fmla="*/ 46 h 2070"/>
                            <a:gd name="T8" fmla="*/ 46 w 7314"/>
                            <a:gd name="T9" fmla="*/ 98 h 2070"/>
                            <a:gd name="T10" fmla="*/ 12 w 7314"/>
                            <a:gd name="T11" fmla="*/ 164 h 2070"/>
                            <a:gd name="T12" fmla="*/ 0 w 7314"/>
                            <a:gd name="T13" fmla="*/ 240 h 2070"/>
                            <a:gd name="T14" fmla="*/ 0 w 7314"/>
                            <a:gd name="T15" fmla="*/ 1829 h 2070"/>
                            <a:gd name="T16" fmla="*/ 12 w 7314"/>
                            <a:gd name="T17" fmla="*/ 1905 h 2070"/>
                            <a:gd name="T18" fmla="*/ 46 w 7314"/>
                            <a:gd name="T19" fmla="*/ 1971 h 2070"/>
                            <a:gd name="T20" fmla="*/ 98 w 7314"/>
                            <a:gd name="T21" fmla="*/ 2022 h 2070"/>
                            <a:gd name="T22" fmla="*/ 164 w 7314"/>
                            <a:gd name="T23" fmla="*/ 2057 h 2070"/>
                            <a:gd name="T24" fmla="*/ 240 w 7314"/>
                            <a:gd name="T25" fmla="*/ 2069 h 2070"/>
                            <a:gd name="T26" fmla="*/ 7073 w 7314"/>
                            <a:gd name="T27" fmla="*/ 2069 h 2070"/>
                            <a:gd name="T28" fmla="*/ 7149 w 7314"/>
                            <a:gd name="T29" fmla="*/ 2057 h 2070"/>
                            <a:gd name="T30" fmla="*/ 7215 w 7314"/>
                            <a:gd name="T31" fmla="*/ 2022 h 2070"/>
                            <a:gd name="T32" fmla="*/ 7267 w 7314"/>
                            <a:gd name="T33" fmla="*/ 1971 h 2070"/>
                            <a:gd name="T34" fmla="*/ 7301 w 7314"/>
                            <a:gd name="T35" fmla="*/ 1905 h 2070"/>
                            <a:gd name="T36" fmla="*/ 7313 w 7314"/>
                            <a:gd name="T37" fmla="*/ 1829 h 2070"/>
                            <a:gd name="T38" fmla="*/ 7313 w 7314"/>
                            <a:gd name="T39" fmla="*/ 240 h 2070"/>
                            <a:gd name="T40" fmla="*/ 7301 w 7314"/>
                            <a:gd name="T41" fmla="*/ 164 h 2070"/>
                            <a:gd name="T42" fmla="*/ 7267 w 7314"/>
                            <a:gd name="T43" fmla="*/ 98 h 2070"/>
                            <a:gd name="T44" fmla="*/ 7215 w 7314"/>
                            <a:gd name="T45" fmla="*/ 46 h 2070"/>
                            <a:gd name="T46" fmla="*/ 7149 w 7314"/>
                            <a:gd name="T47" fmla="*/ 12 h 2070"/>
                            <a:gd name="T48" fmla="*/ 7073 w 7314"/>
                            <a:gd name="T49" fmla="*/ 0 h 20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7314" h="2070">
                              <a:moveTo>
                                <a:pt x="7073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1829"/>
                              </a:lnTo>
                              <a:lnTo>
                                <a:pt x="12" y="1905"/>
                              </a:lnTo>
                              <a:lnTo>
                                <a:pt x="46" y="1971"/>
                              </a:lnTo>
                              <a:lnTo>
                                <a:pt x="98" y="2022"/>
                              </a:lnTo>
                              <a:lnTo>
                                <a:pt x="164" y="2057"/>
                              </a:lnTo>
                              <a:lnTo>
                                <a:pt x="240" y="2069"/>
                              </a:lnTo>
                              <a:lnTo>
                                <a:pt x="7073" y="2069"/>
                              </a:lnTo>
                              <a:lnTo>
                                <a:pt x="7149" y="2057"/>
                              </a:lnTo>
                              <a:lnTo>
                                <a:pt x="7215" y="2022"/>
                              </a:lnTo>
                              <a:lnTo>
                                <a:pt x="7267" y="1971"/>
                              </a:lnTo>
                              <a:lnTo>
                                <a:pt x="7301" y="1905"/>
                              </a:lnTo>
                              <a:lnTo>
                                <a:pt x="7313" y="1829"/>
                              </a:lnTo>
                              <a:lnTo>
                                <a:pt x="7313" y="240"/>
                              </a:lnTo>
                              <a:lnTo>
                                <a:pt x="7301" y="164"/>
                              </a:lnTo>
                              <a:lnTo>
                                <a:pt x="7267" y="98"/>
                              </a:lnTo>
                              <a:lnTo>
                                <a:pt x="7215" y="46"/>
                              </a:lnTo>
                              <a:lnTo>
                                <a:pt x="7149" y="12"/>
                              </a:lnTo>
                              <a:lnTo>
                                <a:pt x="70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AC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44CB2F" id="Freeform 114" o:spid="_x0000_s1026" style="position:absolute;margin-left:27.5pt;margin-top:12.2pt;width:342.05pt;height:103.5pt;z-index:-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7314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" path="m7073,l240,,164,12,98,46,46,98,12,164,,240,,1829r12,76l46,1971r52,51l164,2057r76,12l7073,2069r76,-12l7215,2022r52,-51l7301,1905r12,-76l7313,240r-12,-76l7267,98,7215,46,7149,12,7073,xe" fillcolor="#c5acd3" stroked="f">
                <v:path arrowok="t" o:connecttype="custom" o:connectlocs="4200809,0;142541,0;97403,7620;58204,29210;27320,62230;7127,104140;0,152400;0,1161415;7127,1209675;27320,1251585;58204,1283970;97403,1306195;142541,1313815;4200809,1313815;4245947,1306195;4285146,1283970;4316030,1251585;4336223,1209675;4343350,1161415;4343350,152400;4336223,104140;4316030,62230;4285146,29210;4245947,7620;4200809,0" o:connectangles="0,0,0,0,0,0,0,0,0,0,0,0,0,0,0,0,0,0,0,0,0,0,0,0,0"/>
              </v:shape>
            </w:pict>
          </mc:Fallback>
        </mc:AlternateContent>
      </w:r>
    </w:p>
    <w:p w14:paraId="03C6104C" w14:textId="77777777" w:rsidR="00000000" w:rsidRDefault="00C23A76">
      <w:pPr>
        <w:pStyle w:val="BodyText"/>
        <w:kinsoku w:val="0"/>
        <w:overflowPunct w:val="0"/>
        <w:spacing w:before="100" w:line="259" w:lineRule="auto"/>
        <w:ind w:left="932" w:right="3758" w:firstLine="3529"/>
        <w:jc w:val="both"/>
        <w:rPr>
          <w:color w:val="292526"/>
        </w:rPr>
      </w:pPr>
      <w:r>
        <w:rPr>
          <w:b/>
          <w:bCs/>
          <w:color w:val="292526"/>
          <w:spacing w:val="-1"/>
          <w:sz w:val="36"/>
          <w:szCs w:val="36"/>
        </w:rPr>
        <w:t>Did</w:t>
      </w:r>
      <w:r>
        <w:rPr>
          <w:b/>
          <w:bCs/>
          <w:color w:val="292526"/>
          <w:spacing w:val="-25"/>
          <w:sz w:val="36"/>
          <w:szCs w:val="36"/>
        </w:rPr>
        <w:t xml:space="preserve"> </w:t>
      </w:r>
      <w:r>
        <w:rPr>
          <w:b/>
          <w:bCs/>
          <w:color w:val="292526"/>
          <w:spacing w:val="-1"/>
          <w:sz w:val="36"/>
          <w:szCs w:val="36"/>
        </w:rPr>
        <w:t>You</w:t>
      </w:r>
      <w:r>
        <w:rPr>
          <w:b/>
          <w:bCs/>
          <w:color w:val="292526"/>
          <w:spacing w:val="-25"/>
          <w:sz w:val="36"/>
          <w:szCs w:val="36"/>
        </w:rPr>
        <w:t xml:space="preserve"> </w:t>
      </w:r>
      <w:r>
        <w:rPr>
          <w:b/>
          <w:bCs/>
          <w:color w:val="292526"/>
          <w:spacing w:val="-1"/>
          <w:sz w:val="36"/>
          <w:szCs w:val="36"/>
        </w:rPr>
        <w:t>Know...?</w:t>
      </w:r>
      <w:r>
        <w:rPr>
          <w:b/>
          <w:bCs/>
          <w:color w:val="292526"/>
          <w:spacing w:val="-102"/>
          <w:sz w:val="36"/>
          <w:szCs w:val="36"/>
        </w:rPr>
        <w:t xml:space="preserve"> </w:t>
      </w:r>
      <w:r>
        <w:rPr>
          <w:color w:val="292526"/>
        </w:rPr>
        <w:t xml:space="preserve">A peacock butterfly has </w:t>
      </w:r>
      <w:r>
        <w:rPr>
          <w:b/>
          <w:bCs/>
          <w:color w:val="292526"/>
        </w:rPr>
        <w:t xml:space="preserve">adapted </w:t>
      </w:r>
      <w:r>
        <w:rPr>
          <w:color w:val="292526"/>
        </w:rPr>
        <w:t>eye-shaped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patterns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its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wings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fool</w:t>
      </w:r>
      <w:r>
        <w:rPr>
          <w:color w:val="292526"/>
          <w:spacing w:val="-3"/>
        </w:rPr>
        <w:t xml:space="preserve"> </w:t>
      </w:r>
      <w:r>
        <w:rPr>
          <w:b/>
          <w:bCs/>
          <w:color w:val="292526"/>
        </w:rPr>
        <w:t>predators</w:t>
      </w:r>
      <w:r>
        <w:rPr>
          <w:b/>
          <w:bCs/>
          <w:color w:val="292526"/>
          <w:spacing w:val="-4"/>
        </w:rPr>
        <w:t xml:space="preserve"> </w:t>
      </w:r>
      <w:r>
        <w:rPr>
          <w:color w:val="292526"/>
        </w:rPr>
        <w:t>who</w:t>
      </w:r>
    </w:p>
    <w:p w14:paraId="606BDE2B" w14:textId="77777777" w:rsidR="00000000" w:rsidRDefault="00C23A76">
      <w:pPr>
        <w:pStyle w:val="BodyText"/>
        <w:kinsoku w:val="0"/>
        <w:overflowPunct w:val="0"/>
        <w:spacing w:before="2"/>
        <w:ind w:left="4239"/>
        <w:jc w:val="both"/>
        <w:rPr>
          <w:color w:val="292526"/>
        </w:rPr>
      </w:pPr>
      <w:r>
        <w:rPr>
          <w:color w:val="292526"/>
        </w:rPr>
        <w:t>might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want to eat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it.</w:t>
      </w:r>
    </w:p>
    <w:p w14:paraId="2536F80E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48D70228" w14:textId="77777777" w:rsidR="00000000" w:rsidRDefault="00C23A76">
      <w:pPr>
        <w:pStyle w:val="BodyText"/>
        <w:kinsoku w:val="0"/>
        <w:overflowPunct w:val="0"/>
        <w:spacing w:before="11"/>
        <w:rPr>
          <w:sz w:val="19"/>
          <w:szCs w:val="19"/>
        </w:rPr>
      </w:pPr>
    </w:p>
    <w:p w14:paraId="7B7AA6E6" w14:textId="77777777" w:rsidR="00000000" w:rsidRDefault="00C23A76">
      <w:pPr>
        <w:pStyle w:val="Heading2"/>
        <w:kinsoku w:val="0"/>
        <w:overflowPunct w:val="0"/>
        <w:spacing w:before="100"/>
        <w:ind w:left="538"/>
        <w:jc w:val="both"/>
        <w:rPr>
          <w:color w:val="883F98"/>
        </w:rPr>
      </w:pPr>
      <w:r>
        <w:rPr>
          <w:color w:val="883F98"/>
        </w:rPr>
        <w:t>Where</w:t>
      </w:r>
      <w:r>
        <w:rPr>
          <w:color w:val="883F98"/>
          <w:spacing w:val="-3"/>
        </w:rPr>
        <w:t xml:space="preserve"> </w:t>
      </w:r>
      <w:r>
        <w:rPr>
          <w:color w:val="883F98"/>
        </w:rPr>
        <w:t>Do</w:t>
      </w:r>
      <w:r>
        <w:rPr>
          <w:color w:val="883F98"/>
          <w:spacing w:val="-2"/>
        </w:rPr>
        <w:t xml:space="preserve"> </w:t>
      </w:r>
      <w:r>
        <w:rPr>
          <w:color w:val="883F98"/>
        </w:rPr>
        <w:t>Minibeasts</w:t>
      </w:r>
      <w:r>
        <w:rPr>
          <w:color w:val="883F98"/>
          <w:spacing w:val="-2"/>
        </w:rPr>
        <w:t xml:space="preserve"> </w:t>
      </w:r>
      <w:r>
        <w:rPr>
          <w:color w:val="883F98"/>
        </w:rPr>
        <w:t>Live?</w:t>
      </w:r>
    </w:p>
    <w:p w14:paraId="2B61B4C0" w14:textId="3A56137B" w:rsidR="00000000" w:rsidRDefault="00FA6E60">
      <w:pPr>
        <w:pStyle w:val="BodyText"/>
        <w:kinsoku w:val="0"/>
        <w:overflowPunct w:val="0"/>
        <w:spacing w:before="26" w:line="261" w:lineRule="auto"/>
        <w:ind w:left="538" w:right="692"/>
        <w:jc w:val="both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659776" behindDoc="0" locked="0" layoutInCell="1" allowOverlap="1" wp14:anchorId="13361B5F" wp14:editId="2ADB76DB">
            <wp:simplePos x="0" y="0"/>
            <wp:positionH relativeFrom="column">
              <wp:posOffset>5561149</wp:posOffset>
            </wp:positionH>
            <wp:positionV relativeFrom="paragraph">
              <wp:posOffset>641441</wp:posOffset>
            </wp:positionV>
            <wp:extent cx="965200" cy="812800"/>
            <wp:effectExtent l="0" t="0" r="6350" b="6350"/>
            <wp:wrapNone/>
            <wp:docPr id="140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1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color w:val="292526"/>
        </w:rPr>
        <w:t>Minibeasts can be found in many different habitats - under logs and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rocks,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soil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beneath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our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feet,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in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piles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of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leaves,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grass,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ponds,</w:t>
      </w:r>
      <w:r w:rsidR="00C23A76">
        <w:rPr>
          <w:color w:val="292526"/>
          <w:spacing w:val="-9"/>
        </w:rPr>
        <w:t xml:space="preserve"> </w:t>
      </w:r>
      <w:r w:rsidR="00C23A76">
        <w:rPr>
          <w:color w:val="292526"/>
        </w:rPr>
        <w:t>bushes,</w:t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</w:rPr>
        <w:t>trees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or even in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tiny cracks in</w:t>
      </w:r>
      <w:r w:rsidR="00C23A76">
        <w:rPr>
          <w:color w:val="292526"/>
          <w:spacing w:val="-1"/>
        </w:rPr>
        <w:t xml:space="preserve"> </w:t>
      </w:r>
      <w:r w:rsidR="00C23A76">
        <w:rPr>
          <w:color w:val="292526"/>
        </w:rPr>
        <w:t>walls.</w:t>
      </w:r>
    </w:p>
    <w:p w14:paraId="5E5FF281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21E72704" w14:textId="5DF1E516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F271956" wp14:editId="03A02B12">
                <wp:simplePos x="0" y="0"/>
                <wp:positionH relativeFrom="column">
                  <wp:posOffset>2267585</wp:posOffset>
                </wp:positionH>
                <wp:positionV relativeFrom="paragraph">
                  <wp:posOffset>87358</wp:posOffset>
                </wp:positionV>
                <wp:extent cx="4259580" cy="2789555"/>
                <wp:effectExtent l="0" t="0" r="7620" b="0"/>
                <wp:wrapNone/>
                <wp:docPr id="134" name="Freeform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9580" cy="2789555"/>
                        </a:xfrm>
                        <a:custGeom>
                          <a:avLst/>
                          <a:gdLst>
                            <a:gd name="T0" fmla="*/ 6468 w 6708"/>
                            <a:gd name="T1" fmla="*/ 0 h 4393"/>
                            <a:gd name="T2" fmla="*/ 240 w 6708"/>
                            <a:gd name="T3" fmla="*/ 0 h 4393"/>
                            <a:gd name="T4" fmla="*/ 164 w 6708"/>
                            <a:gd name="T5" fmla="*/ 12 h 4393"/>
                            <a:gd name="T6" fmla="*/ 98 w 6708"/>
                            <a:gd name="T7" fmla="*/ 46 h 4393"/>
                            <a:gd name="T8" fmla="*/ 46 w 6708"/>
                            <a:gd name="T9" fmla="*/ 98 h 4393"/>
                            <a:gd name="T10" fmla="*/ 12 w 6708"/>
                            <a:gd name="T11" fmla="*/ 164 h 4393"/>
                            <a:gd name="T12" fmla="*/ 0 w 6708"/>
                            <a:gd name="T13" fmla="*/ 239 h 4393"/>
                            <a:gd name="T14" fmla="*/ 0 w 6708"/>
                            <a:gd name="T15" fmla="*/ 4152 h 4393"/>
                            <a:gd name="T16" fmla="*/ 12 w 6708"/>
                            <a:gd name="T17" fmla="*/ 4227 h 4393"/>
                            <a:gd name="T18" fmla="*/ 46 w 6708"/>
                            <a:gd name="T19" fmla="*/ 4293 h 4393"/>
                            <a:gd name="T20" fmla="*/ 98 w 6708"/>
                            <a:gd name="T21" fmla="*/ 4345 h 4393"/>
                            <a:gd name="T22" fmla="*/ 164 w 6708"/>
                            <a:gd name="T23" fmla="*/ 4379 h 4393"/>
                            <a:gd name="T24" fmla="*/ 240 w 6708"/>
                            <a:gd name="T25" fmla="*/ 4392 h 4393"/>
                            <a:gd name="T26" fmla="*/ 6468 w 6708"/>
                            <a:gd name="T27" fmla="*/ 4392 h 4393"/>
                            <a:gd name="T28" fmla="*/ 6543 w 6708"/>
                            <a:gd name="T29" fmla="*/ 4379 h 4393"/>
                            <a:gd name="T30" fmla="*/ 6609 w 6708"/>
                            <a:gd name="T31" fmla="*/ 4345 h 4393"/>
                            <a:gd name="T32" fmla="*/ 6661 w 6708"/>
                            <a:gd name="T33" fmla="*/ 4293 h 4393"/>
                            <a:gd name="T34" fmla="*/ 6695 w 6708"/>
                            <a:gd name="T35" fmla="*/ 4227 h 4393"/>
                            <a:gd name="T36" fmla="*/ 6708 w 6708"/>
                            <a:gd name="T37" fmla="*/ 4152 h 4393"/>
                            <a:gd name="T38" fmla="*/ 6708 w 6708"/>
                            <a:gd name="T39" fmla="*/ 239 h 4393"/>
                            <a:gd name="T40" fmla="*/ 6695 w 6708"/>
                            <a:gd name="T41" fmla="*/ 164 h 4393"/>
                            <a:gd name="T42" fmla="*/ 6661 w 6708"/>
                            <a:gd name="T43" fmla="*/ 98 h 4393"/>
                            <a:gd name="T44" fmla="*/ 6609 w 6708"/>
                            <a:gd name="T45" fmla="*/ 46 h 4393"/>
                            <a:gd name="T46" fmla="*/ 6543 w 6708"/>
                            <a:gd name="T47" fmla="*/ 12 h 4393"/>
                            <a:gd name="T48" fmla="*/ 6468 w 6708"/>
                            <a:gd name="T49" fmla="*/ 0 h 43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6708" h="4393">
                              <a:moveTo>
                                <a:pt x="6468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39"/>
                              </a:lnTo>
                              <a:lnTo>
                                <a:pt x="0" y="4152"/>
                              </a:lnTo>
                              <a:lnTo>
                                <a:pt x="12" y="4227"/>
                              </a:lnTo>
                              <a:lnTo>
                                <a:pt x="46" y="4293"/>
                              </a:lnTo>
                              <a:lnTo>
                                <a:pt x="98" y="4345"/>
                              </a:lnTo>
                              <a:lnTo>
                                <a:pt x="164" y="4379"/>
                              </a:lnTo>
                              <a:lnTo>
                                <a:pt x="240" y="4392"/>
                              </a:lnTo>
                              <a:lnTo>
                                <a:pt x="6468" y="4392"/>
                              </a:lnTo>
                              <a:lnTo>
                                <a:pt x="6543" y="4379"/>
                              </a:lnTo>
                              <a:lnTo>
                                <a:pt x="6609" y="4345"/>
                              </a:lnTo>
                              <a:lnTo>
                                <a:pt x="6661" y="4293"/>
                              </a:lnTo>
                              <a:lnTo>
                                <a:pt x="6695" y="4227"/>
                              </a:lnTo>
                              <a:lnTo>
                                <a:pt x="6708" y="4152"/>
                              </a:lnTo>
                              <a:lnTo>
                                <a:pt x="6708" y="239"/>
                              </a:lnTo>
                              <a:lnTo>
                                <a:pt x="6695" y="164"/>
                              </a:lnTo>
                              <a:lnTo>
                                <a:pt x="6661" y="98"/>
                              </a:lnTo>
                              <a:lnTo>
                                <a:pt x="6609" y="46"/>
                              </a:lnTo>
                              <a:lnTo>
                                <a:pt x="6543" y="12"/>
                              </a:lnTo>
                              <a:lnTo>
                                <a:pt x="6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4DF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B2483" id="Freeform 113" o:spid="_x0000_s1026" style="position:absolute;margin-left:178.55pt;margin-top:6.9pt;width:335.4pt;height:219.65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708,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" path="m6468,l240,,164,12,98,46,46,98,12,164,,239,,4152r12,75l46,4293r52,52l164,4379r76,13l6468,4392r75,-13l6609,4345r52,-52l6695,4227r13,-75l6708,239r-13,-75l6661,98,6609,46,6543,12,6468,xe" fillcolor="#c4df9b" stroked="f">
                <v:path arrowok="t" o:connecttype="custom" o:connectlocs="4107180,0;152400,0;104140,7620;62230,29210;29210,62230;7620,104140;0,151765;0,2636520;7620,2684145;29210,2726055;62230,2759075;104140,2780665;152400,2788920;4107180,2788920;4154805,2780665;4196715,2759075;4229735,2726055;4251325,2684145;4259580,2636520;4259580,151765;4251325,104140;4229735,62230;4196715,29210;4154805,7620;4107180,0" o:connectangles="0,0,0,0,0,0,0,0,0,0,0,0,0,0,0,0,0,0,0,0,0,0,0,0,0"/>
              </v:shap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1" allowOverlap="1" wp14:anchorId="23EE5483" wp14:editId="606BABC1">
            <wp:simplePos x="0" y="0"/>
            <wp:positionH relativeFrom="column">
              <wp:posOffset>360045</wp:posOffset>
            </wp:positionH>
            <wp:positionV relativeFrom="paragraph">
              <wp:posOffset>87358</wp:posOffset>
            </wp:positionV>
            <wp:extent cx="1778000" cy="2794000"/>
            <wp:effectExtent l="0" t="0" r="0" b="6350"/>
            <wp:wrapNone/>
            <wp:docPr id="141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2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3BD08A5D" w14:textId="77777777" w:rsidR="00000000" w:rsidRDefault="00C23A76">
      <w:pPr>
        <w:pStyle w:val="Heading2"/>
        <w:kinsoku w:val="0"/>
        <w:overflowPunct w:val="0"/>
        <w:spacing w:before="220"/>
        <w:ind w:left="3731"/>
        <w:jc w:val="both"/>
        <w:rPr>
          <w:color w:val="292526"/>
        </w:rPr>
      </w:pPr>
      <w:r>
        <w:rPr>
          <w:color w:val="292526"/>
        </w:rPr>
        <w:t>In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the Garden</w:t>
      </w:r>
    </w:p>
    <w:p w14:paraId="4A58D751" w14:textId="77777777" w:rsidR="00000000" w:rsidRDefault="00C23A76">
      <w:pPr>
        <w:pStyle w:val="BodyText"/>
        <w:kinsoku w:val="0"/>
        <w:overflowPunct w:val="0"/>
        <w:spacing w:before="26" w:line="261" w:lineRule="auto"/>
        <w:ind w:left="3731" w:right="980"/>
        <w:jc w:val="both"/>
        <w:rPr>
          <w:color w:val="292526"/>
        </w:rPr>
      </w:pPr>
      <w:r>
        <w:rPr>
          <w:color w:val="292526"/>
        </w:rPr>
        <w:t>A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garden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great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place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find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minibeasts.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If you look closely around flowering plants,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might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see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honeybees 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bumblebees.</w:t>
      </w:r>
    </w:p>
    <w:p w14:paraId="4D492DD8" w14:textId="77777777" w:rsidR="00000000" w:rsidRDefault="00C23A76">
      <w:pPr>
        <w:pStyle w:val="BodyText"/>
        <w:kinsoku w:val="0"/>
        <w:overflowPunct w:val="0"/>
        <w:spacing w:before="5" w:line="261" w:lineRule="auto"/>
        <w:ind w:left="3731" w:right="956"/>
        <w:rPr>
          <w:color w:val="292526"/>
        </w:rPr>
      </w:pPr>
      <w:r>
        <w:rPr>
          <w:color w:val="292526"/>
        </w:rPr>
        <w:t>Bees are very important to the life of a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garden. They collect nectar to make honey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by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hopping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flower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flower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they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also collect and move pollen which allows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plants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to grow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seeds 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fruit.</w:t>
      </w:r>
    </w:p>
    <w:p w14:paraId="0B709522" w14:textId="77777777" w:rsidR="00000000" w:rsidRDefault="00C23A76">
      <w:pPr>
        <w:pStyle w:val="BodyText"/>
        <w:kinsoku w:val="0"/>
        <w:overflowPunct w:val="0"/>
        <w:spacing w:before="5" w:line="261" w:lineRule="auto"/>
        <w:ind w:left="3731" w:right="956"/>
        <w:rPr>
          <w:color w:val="292526"/>
        </w:rPr>
        <w:sectPr w:rsidR="00000000">
          <w:headerReference w:type="default" r:id="rId72"/>
          <w:footerReference w:type="default" r:id="rId73"/>
          <w:pgSz w:w="11910" w:h="16840"/>
          <w:pgMar w:top="320" w:right="420" w:bottom="1180" w:left="520" w:header="0" w:footer="981" w:gutter="0"/>
          <w:pgNumType w:start="1"/>
          <w:cols w:space="720"/>
          <w:noEndnote/>
        </w:sectPr>
      </w:pPr>
    </w:p>
    <w:p w14:paraId="7915EEC6" w14:textId="0350F76D" w:rsidR="00000000" w:rsidRDefault="00FA6E60">
      <w:pPr>
        <w:pStyle w:val="BodyText"/>
        <w:kinsoku w:val="0"/>
        <w:overflowPunct w:val="0"/>
        <w:spacing w:before="104"/>
        <w:ind w:right="1716"/>
        <w:jc w:val="right"/>
        <w:rPr>
          <w:b/>
          <w:bCs/>
          <w:color w:val="292526"/>
          <w:sz w:val="30"/>
          <w:szCs w:val="30"/>
        </w:rPr>
      </w:pPr>
      <w:r>
        <w:rPr>
          <w:b/>
          <w:bCs/>
          <w:noProof/>
          <w:color w:val="292526"/>
          <w:sz w:val="30"/>
          <w:szCs w:val="30"/>
        </w:rPr>
        <w:lastRenderedPageBreak/>
        <w:drawing>
          <wp:anchor distT="0" distB="0" distL="114300" distR="114300" simplePos="0" relativeHeight="251660800" behindDoc="1" locked="0" layoutInCell="1" allowOverlap="1" wp14:anchorId="076F5D4B" wp14:editId="5430D5E8">
            <wp:simplePos x="0" y="0"/>
            <wp:positionH relativeFrom="column">
              <wp:posOffset>36195</wp:posOffset>
            </wp:positionH>
            <wp:positionV relativeFrom="paragraph">
              <wp:posOffset>97518</wp:posOffset>
            </wp:positionV>
            <wp:extent cx="6845300" cy="9359900"/>
            <wp:effectExtent l="0" t="0" r="0" b="0"/>
            <wp:wrapNone/>
            <wp:docPr id="125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292526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5A9425D" wp14:editId="5F9E9B30">
                <wp:simplePos x="0" y="0"/>
                <wp:positionH relativeFrom="column">
                  <wp:posOffset>4414520</wp:posOffset>
                </wp:positionH>
                <wp:positionV relativeFrom="paragraph">
                  <wp:posOffset>10523</wp:posOffset>
                </wp:positionV>
                <wp:extent cx="1994535" cy="363855"/>
                <wp:effectExtent l="0" t="0" r="5715" b="0"/>
                <wp:wrapNone/>
                <wp:docPr id="126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94535" cy="363855"/>
                        </a:xfrm>
                        <a:custGeom>
                          <a:avLst/>
                          <a:gdLst>
                            <a:gd name="T0" fmla="*/ 3140 w 3141"/>
                            <a:gd name="T1" fmla="*/ 0 h 573"/>
                            <a:gd name="T2" fmla="*/ 0 w 3141"/>
                            <a:gd name="T3" fmla="*/ 0 h 573"/>
                            <a:gd name="T4" fmla="*/ 0 w 3141"/>
                            <a:gd name="T5" fmla="*/ 572 h 573"/>
                            <a:gd name="T6" fmla="*/ 3140 w 3141"/>
                            <a:gd name="T7" fmla="*/ 572 h 573"/>
                            <a:gd name="T8" fmla="*/ 3140 w 3141"/>
                            <a:gd name="T9" fmla="*/ 0 h 5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41" h="573">
                              <a:moveTo>
                                <a:pt x="3140" y="0"/>
                              </a:moveTo>
                              <a:lnTo>
                                <a:pt x="0" y="0"/>
                              </a:lnTo>
                              <a:lnTo>
                                <a:pt x="0" y="572"/>
                              </a:lnTo>
                              <a:lnTo>
                                <a:pt x="3140" y="572"/>
                              </a:lnTo>
                              <a:lnTo>
                                <a:pt x="3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C4C55" id="Freeform 128" o:spid="_x0000_s1026" style="position:absolute;margin-left:347.6pt;margin-top:.85pt;width:157.05pt;height:28.65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41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" path="m3140,l,,,572r3140,l3140,xe" stroked="f">
                <v:path arrowok="t" o:connecttype="custom" o:connectlocs="1993900,0;0,0;0,363220;1993900,363220;1993900,0" o:connectangles="0,0,0,0,0"/>
              </v:shape>
            </w:pict>
          </mc:Fallback>
        </mc:AlternateContent>
      </w:r>
      <w:r w:rsidR="00C23A76">
        <w:rPr>
          <w:b/>
          <w:bCs/>
          <w:color w:val="292526"/>
          <w:sz w:val="30"/>
          <w:szCs w:val="30"/>
        </w:rPr>
        <w:t>Minibeasts</w:t>
      </w:r>
    </w:p>
    <w:p w14:paraId="59760F53" w14:textId="6EC96EC3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2136C47D" w14:textId="4A89CB68" w:rsidR="00000000" w:rsidRDefault="00FA6E60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463A18B1" wp14:editId="4AE90468">
                <wp:simplePos x="0" y="0"/>
                <wp:positionH relativeFrom="column">
                  <wp:posOffset>2284730</wp:posOffset>
                </wp:positionH>
                <wp:positionV relativeFrom="paragraph">
                  <wp:posOffset>82278</wp:posOffset>
                </wp:positionV>
                <wp:extent cx="4259580" cy="2322195"/>
                <wp:effectExtent l="0" t="0" r="7620" b="1905"/>
                <wp:wrapNone/>
                <wp:docPr id="127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59580" cy="2322195"/>
                        </a:xfrm>
                        <a:custGeom>
                          <a:avLst/>
                          <a:gdLst>
                            <a:gd name="T0" fmla="*/ 6468 w 6708"/>
                            <a:gd name="T1" fmla="*/ 0 h 3657"/>
                            <a:gd name="T2" fmla="*/ 240 w 6708"/>
                            <a:gd name="T3" fmla="*/ 0 h 3657"/>
                            <a:gd name="T4" fmla="*/ 164 w 6708"/>
                            <a:gd name="T5" fmla="*/ 12 h 3657"/>
                            <a:gd name="T6" fmla="*/ 98 w 6708"/>
                            <a:gd name="T7" fmla="*/ 46 h 3657"/>
                            <a:gd name="T8" fmla="*/ 46 w 6708"/>
                            <a:gd name="T9" fmla="*/ 98 h 3657"/>
                            <a:gd name="T10" fmla="*/ 12 w 6708"/>
                            <a:gd name="T11" fmla="*/ 164 h 3657"/>
                            <a:gd name="T12" fmla="*/ 0 w 6708"/>
                            <a:gd name="T13" fmla="*/ 240 h 3657"/>
                            <a:gd name="T14" fmla="*/ 0 w 6708"/>
                            <a:gd name="T15" fmla="*/ 3416 h 3657"/>
                            <a:gd name="T16" fmla="*/ 12 w 6708"/>
                            <a:gd name="T17" fmla="*/ 3492 h 3657"/>
                            <a:gd name="T18" fmla="*/ 46 w 6708"/>
                            <a:gd name="T19" fmla="*/ 3558 h 3657"/>
                            <a:gd name="T20" fmla="*/ 98 w 6708"/>
                            <a:gd name="T21" fmla="*/ 3610 h 3657"/>
                            <a:gd name="T22" fmla="*/ 164 w 6708"/>
                            <a:gd name="T23" fmla="*/ 3644 h 3657"/>
                            <a:gd name="T24" fmla="*/ 240 w 6708"/>
                            <a:gd name="T25" fmla="*/ 3656 h 3657"/>
                            <a:gd name="T26" fmla="*/ 6468 w 6708"/>
                            <a:gd name="T27" fmla="*/ 3656 h 3657"/>
                            <a:gd name="T28" fmla="*/ 6543 w 6708"/>
                            <a:gd name="T29" fmla="*/ 3644 h 3657"/>
                            <a:gd name="T30" fmla="*/ 6609 w 6708"/>
                            <a:gd name="T31" fmla="*/ 3610 h 3657"/>
                            <a:gd name="T32" fmla="*/ 6661 w 6708"/>
                            <a:gd name="T33" fmla="*/ 3558 h 3657"/>
                            <a:gd name="T34" fmla="*/ 6695 w 6708"/>
                            <a:gd name="T35" fmla="*/ 3492 h 3657"/>
                            <a:gd name="T36" fmla="*/ 6708 w 6708"/>
                            <a:gd name="T37" fmla="*/ 3416 h 3657"/>
                            <a:gd name="T38" fmla="*/ 6708 w 6708"/>
                            <a:gd name="T39" fmla="*/ 240 h 3657"/>
                            <a:gd name="T40" fmla="*/ 6695 w 6708"/>
                            <a:gd name="T41" fmla="*/ 164 h 3657"/>
                            <a:gd name="T42" fmla="*/ 6661 w 6708"/>
                            <a:gd name="T43" fmla="*/ 98 h 3657"/>
                            <a:gd name="T44" fmla="*/ 6609 w 6708"/>
                            <a:gd name="T45" fmla="*/ 46 h 3657"/>
                            <a:gd name="T46" fmla="*/ 6543 w 6708"/>
                            <a:gd name="T47" fmla="*/ 12 h 3657"/>
                            <a:gd name="T48" fmla="*/ 6468 w 6708"/>
                            <a:gd name="T49" fmla="*/ 0 h 36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6708" h="3657">
                              <a:moveTo>
                                <a:pt x="6468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3416"/>
                              </a:lnTo>
                              <a:lnTo>
                                <a:pt x="12" y="3492"/>
                              </a:lnTo>
                              <a:lnTo>
                                <a:pt x="46" y="3558"/>
                              </a:lnTo>
                              <a:lnTo>
                                <a:pt x="98" y="3610"/>
                              </a:lnTo>
                              <a:lnTo>
                                <a:pt x="164" y="3644"/>
                              </a:lnTo>
                              <a:lnTo>
                                <a:pt x="240" y="3656"/>
                              </a:lnTo>
                              <a:lnTo>
                                <a:pt x="6468" y="3656"/>
                              </a:lnTo>
                              <a:lnTo>
                                <a:pt x="6543" y="3644"/>
                              </a:lnTo>
                              <a:lnTo>
                                <a:pt x="6609" y="3610"/>
                              </a:lnTo>
                              <a:lnTo>
                                <a:pt x="6661" y="3558"/>
                              </a:lnTo>
                              <a:lnTo>
                                <a:pt x="6695" y="3492"/>
                              </a:lnTo>
                              <a:lnTo>
                                <a:pt x="6708" y="3416"/>
                              </a:lnTo>
                              <a:lnTo>
                                <a:pt x="6708" y="240"/>
                              </a:lnTo>
                              <a:lnTo>
                                <a:pt x="6695" y="164"/>
                              </a:lnTo>
                              <a:lnTo>
                                <a:pt x="6661" y="98"/>
                              </a:lnTo>
                              <a:lnTo>
                                <a:pt x="6609" y="46"/>
                              </a:lnTo>
                              <a:lnTo>
                                <a:pt x="6543" y="12"/>
                              </a:lnTo>
                              <a:lnTo>
                                <a:pt x="6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4DF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037A9" id="Freeform 129" o:spid="_x0000_s1026" style="position:absolute;margin-left:179.9pt;margin-top:6.5pt;width:335.4pt;height:182.85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708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" path="m6468,l240,,164,12,98,46,46,98,12,164,,240,,3416r12,76l46,3558r52,52l164,3644r76,12l6468,3656r75,-12l6609,3610r52,-52l6695,3492r13,-76l6708,240r-13,-76l6661,98,6609,46,6543,12,6468,xe" fillcolor="#c4df9b" stroked="f">
                <v:path arrowok="t" o:connecttype="custom" o:connectlocs="4107180,0;152400,0;104140,7620;62230,29210;29210,62230;7620,104140;0,152400;0,2169160;7620,2217420;29210,2259330;62230,2292350;104140,2313940;152400,2321560;4107180,2321560;4154805,2313940;4196715,2292350;4229735,2259330;4251325,2217420;4259580,2169160;4259580,152400;4251325,104140;4229735,62230;4196715,29210;4154805,7620;4107180,0" o:connectangles="0,0,0,0,0,0,0,0,0,0,0,0,0,0,0,0,0,0,0,0,0,0,0,0,0"/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0800" behindDoc="1" locked="0" layoutInCell="1" allowOverlap="1" wp14:anchorId="43197021" wp14:editId="41B5EE1C">
            <wp:simplePos x="0" y="0"/>
            <wp:positionH relativeFrom="column">
              <wp:posOffset>360045</wp:posOffset>
            </wp:positionH>
            <wp:positionV relativeFrom="paragraph">
              <wp:posOffset>82278</wp:posOffset>
            </wp:positionV>
            <wp:extent cx="1778000" cy="2324100"/>
            <wp:effectExtent l="0" t="0" r="0" b="0"/>
            <wp:wrapNone/>
            <wp:docPr id="131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4D1CA103" w14:textId="245F2CDD" w:rsidR="00000000" w:rsidRDefault="00FA6E60">
      <w:pPr>
        <w:pStyle w:val="Heading2"/>
        <w:kinsoku w:val="0"/>
        <w:overflowPunct w:val="0"/>
        <w:spacing w:before="273"/>
        <w:ind w:left="3758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660800" behindDoc="1" locked="0" layoutInCell="1" allowOverlap="1" wp14:anchorId="7248DC25" wp14:editId="74BC65EE">
            <wp:simplePos x="0" y="0"/>
            <wp:positionH relativeFrom="column">
              <wp:posOffset>180340</wp:posOffset>
            </wp:positionH>
            <wp:positionV relativeFrom="paragraph">
              <wp:posOffset>150223</wp:posOffset>
            </wp:positionV>
            <wp:extent cx="2006600" cy="2006600"/>
            <wp:effectExtent l="0" t="0" r="0" b="0"/>
            <wp:wrapNone/>
            <wp:docPr id="132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C23A76">
        <w:rPr>
          <w:color w:val="292526"/>
        </w:rPr>
        <w:t>In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Ponds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and</w:t>
      </w:r>
      <w:r w:rsidR="00C23A76">
        <w:rPr>
          <w:color w:val="292526"/>
          <w:spacing w:val="-3"/>
        </w:rPr>
        <w:t xml:space="preserve"> </w:t>
      </w:r>
      <w:r w:rsidR="00C23A76">
        <w:rPr>
          <w:color w:val="292526"/>
        </w:rPr>
        <w:t>Rivers</w:t>
      </w:r>
    </w:p>
    <w:p w14:paraId="5E59D35E" w14:textId="77777777" w:rsidR="00000000" w:rsidRDefault="00C23A76">
      <w:pPr>
        <w:pStyle w:val="BodyText"/>
        <w:kinsoku w:val="0"/>
        <w:overflowPunct w:val="0"/>
        <w:spacing w:before="26" w:line="261" w:lineRule="auto"/>
        <w:ind w:left="3758" w:right="891"/>
        <w:rPr>
          <w:color w:val="292526"/>
        </w:rPr>
      </w:pPr>
      <w:r>
        <w:rPr>
          <w:color w:val="292526"/>
        </w:rPr>
        <w:t>Minibeasts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found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ponds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rivers.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These creatures can spend their lives in or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 xml:space="preserve">near water, starting out as </w:t>
      </w:r>
      <w:r>
        <w:rPr>
          <w:b/>
          <w:bCs/>
          <w:color w:val="292526"/>
        </w:rPr>
        <w:t xml:space="preserve">larvae </w:t>
      </w:r>
      <w:r>
        <w:rPr>
          <w:color w:val="292526"/>
        </w:rPr>
        <w:t>born in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water</w:t>
      </w:r>
      <w:r>
        <w:rPr>
          <w:color w:val="292526"/>
          <w:spacing w:val="8"/>
        </w:rPr>
        <w:t xml:space="preserve"> </w:t>
      </w:r>
      <w:r>
        <w:rPr>
          <w:color w:val="292526"/>
        </w:rPr>
        <w:t>which</w:t>
      </w:r>
      <w:r>
        <w:rPr>
          <w:color w:val="292526"/>
          <w:spacing w:val="9"/>
        </w:rPr>
        <w:t xml:space="preserve"> </w:t>
      </w:r>
      <w:r>
        <w:rPr>
          <w:color w:val="292526"/>
        </w:rPr>
        <w:t>grow</w:t>
      </w:r>
      <w:r>
        <w:rPr>
          <w:color w:val="292526"/>
          <w:spacing w:val="8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9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9"/>
        </w:rPr>
        <w:t xml:space="preserve"> </w:t>
      </w:r>
      <w:r>
        <w:rPr>
          <w:color w:val="292526"/>
        </w:rPr>
        <w:t>able</w:t>
      </w:r>
      <w:r>
        <w:rPr>
          <w:color w:val="292526"/>
          <w:spacing w:val="8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9"/>
        </w:rPr>
        <w:t xml:space="preserve"> </w:t>
      </w:r>
      <w:r>
        <w:rPr>
          <w:color w:val="292526"/>
        </w:rPr>
        <w:t>fly</w:t>
      </w:r>
      <w:r>
        <w:rPr>
          <w:color w:val="292526"/>
          <w:spacing w:val="9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8"/>
        </w:rPr>
        <w:t xml:space="preserve"> </w:t>
      </w:r>
      <w:r>
        <w:rPr>
          <w:color w:val="292526"/>
        </w:rPr>
        <w:t>live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on land. You might find dragonflies or even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spiders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living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near ponds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rivers.</w:t>
      </w:r>
    </w:p>
    <w:p w14:paraId="370EB0D7" w14:textId="77777777" w:rsidR="00000000" w:rsidRDefault="00C23A76">
      <w:pPr>
        <w:pStyle w:val="BodyText"/>
        <w:kinsoku w:val="0"/>
        <w:overflowPunct w:val="0"/>
        <w:spacing w:before="5"/>
        <w:rPr>
          <w:sz w:val="44"/>
          <w:szCs w:val="44"/>
        </w:rPr>
      </w:pPr>
    </w:p>
    <w:p w14:paraId="49A2ECF7" w14:textId="77777777" w:rsidR="00000000" w:rsidRDefault="00C23A76">
      <w:pPr>
        <w:pStyle w:val="Heading2"/>
        <w:kinsoku w:val="0"/>
        <w:overflowPunct w:val="0"/>
        <w:ind w:left="583"/>
        <w:rPr>
          <w:color w:val="5C9335"/>
        </w:rPr>
      </w:pPr>
      <w:r>
        <w:rPr>
          <w:color w:val="5C9335"/>
        </w:rPr>
        <w:t>Minibeast</w:t>
      </w:r>
      <w:r>
        <w:rPr>
          <w:color w:val="5C9335"/>
          <w:spacing w:val="-3"/>
        </w:rPr>
        <w:t xml:space="preserve"> </w:t>
      </w:r>
      <w:r>
        <w:rPr>
          <w:color w:val="5C9335"/>
        </w:rPr>
        <w:t>Record</w:t>
      </w:r>
      <w:r>
        <w:rPr>
          <w:color w:val="5C9335"/>
          <w:spacing w:val="-2"/>
        </w:rPr>
        <w:t xml:space="preserve"> </w:t>
      </w:r>
      <w:r>
        <w:rPr>
          <w:color w:val="5C9335"/>
        </w:rPr>
        <w:t>Holders</w:t>
      </w:r>
    </w:p>
    <w:p w14:paraId="0A6996CD" w14:textId="77777777" w:rsidR="00000000" w:rsidRDefault="00C23A76">
      <w:pPr>
        <w:pStyle w:val="BodyText"/>
        <w:kinsoku w:val="0"/>
        <w:overflowPunct w:val="0"/>
        <w:spacing w:before="192" w:line="261" w:lineRule="auto"/>
        <w:ind w:left="557" w:right="663"/>
        <w:rPr>
          <w:color w:val="292526"/>
        </w:rPr>
      </w:pPr>
      <w:r>
        <w:rPr>
          <w:b/>
          <w:bCs/>
          <w:color w:val="292526"/>
        </w:rPr>
        <w:t>Which minibeasts hold the record for being the biggest in the UK?</w:t>
      </w:r>
      <w:r>
        <w:rPr>
          <w:b/>
          <w:bCs/>
          <w:color w:val="292526"/>
          <w:spacing w:val="1"/>
        </w:rPr>
        <w:t xml:space="preserve"> </w:t>
      </w:r>
      <w:r>
        <w:rPr>
          <w:color w:val="292526"/>
        </w:rPr>
        <w:t>Minibeasts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come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so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many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different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shapes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sizes.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If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garden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park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has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hedge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around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it,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you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might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lucky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enough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find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stag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beetle.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The largest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stag beetle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recorded in the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UK was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8.5cm long.</w:t>
      </w:r>
    </w:p>
    <w:p w14:paraId="0FCAEC80" w14:textId="77777777" w:rsidR="00000000" w:rsidRDefault="00C23A76">
      <w:pPr>
        <w:pStyle w:val="BodyText"/>
        <w:kinsoku w:val="0"/>
        <w:overflowPunct w:val="0"/>
        <w:spacing w:before="176" w:line="261" w:lineRule="auto"/>
        <w:ind w:left="557" w:right="666"/>
        <w:jc w:val="both"/>
        <w:rPr>
          <w:color w:val="292526"/>
        </w:rPr>
      </w:pPr>
      <w:r>
        <w:rPr>
          <w:color w:val="292526"/>
        </w:rPr>
        <w:t>The</w:t>
      </w:r>
      <w:r>
        <w:rPr>
          <w:color w:val="292526"/>
          <w:spacing w:val="-23"/>
        </w:rPr>
        <w:t xml:space="preserve"> </w:t>
      </w:r>
      <w:r>
        <w:rPr>
          <w:color w:val="292526"/>
        </w:rPr>
        <w:t>largest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earthworm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ever</w:t>
      </w:r>
      <w:r>
        <w:rPr>
          <w:color w:val="292526"/>
          <w:spacing w:val="-23"/>
        </w:rPr>
        <w:t xml:space="preserve"> </w:t>
      </w:r>
      <w:r>
        <w:rPr>
          <w:color w:val="292526"/>
        </w:rPr>
        <w:t>discovered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UK</w:t>
      </w:r>
      <w:r>
        <w:rPr>
          <w:color w:val="292526"/>
          <w:spacing w:val="-23"/>
        </w:rPr>
        <w:t xml:space="preserve"> </w:t>
      </w:r>
      <w:r>
        <w:rPr>
          <w:color w:val="292526"/>
        </w:rPr>
        <w:t>was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40cm</w:t>
      </w:r>
      <w:r>
        <w:rPr>
          <w:color w:val="292526"/>
          <w:spacing w:val="-22"/>
        </w:rPr>
        <w:t xml:space="preserve"> </w:t>
      </w:r>
      <w:r>
        <w:rPr>
          <w:color w:val="292526"/>
        </w:rPr>
        <w:t>long.</w:t>
      </w:r>
      <w:r>
        <w:rPr>
          <w:color w:val="292526"/>
          <w:spacing w:val="-23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is the size of a small snake. His name was Dave and he is kept in the</w:t>
      </w:r>
      <w:r>
        <w:rPr>
          <w:color w:val="292526"/>
          <w:spacing w:val="-97"/>
        </w:rPr>
        <w:t xml:space="preserve"> </w:t>
      </w:r>
      <w:r>
        <w:rPr>
          <w:color w:val="292526"/>
        </w:rPr>
        <w:t>Natural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History Museum.</w:t>
      </w:r>
    </w:p>
    <w:p w14:paraId="76DF9C8D" w14:textId="61175308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1" allowOverlap="1" wp14:anchorId="56D949B3" wp14:editId="685AE2B8">
            <wp:simplePos x="0" y="0"/>
            <wp:positionH relativeFrom="column">
              <wp:posOffset>4752340</wp:posOffset>
            </wp:positionH>
            <wp:positionV relativeFrom="paragraph">
              <wp:posOffset>32113</wp:posOffset>
            </wp:positionV>
            <wp:extent cx="1473200" cy="1803400"/>
            <wp:effectExtent l="0" t="0" r="0" b="6350"/>
            <wp:wrapNone/>
            <wp:docPr id="129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3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7B85B3F2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53554C50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0A5D8D94" w14:textId="72C7A7B6" w:rsidR="00000000" w:rsidRDefault="00FA6E60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1" allowOverlap="1" wp14:anchorId="7079E122" wp14:editId="519FD264">
            <wp:simplePos x="0" y="0"/>
            <wp:positionH relativeFrom="column">
              <wp:posOffset>636270</wp:posOffset>
            </wp:positionH>
            <wp:positionV relativeFrom="paragraph">
              <wp:posOffset>29573</wp:posOffset>
            </wp:positionV>
            <wp:extent cx="3225800" cy="787400"/>
            <wp:effectExtent l="0" t="0" r="0" b="0"/>
            <wp:wrapNone/>
            <wp:docPr id="128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30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420D2B8D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0E4C9053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2A497A4C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5FE58DA6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0478038F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0B2D27CB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5E5C5BFA" w14:textId="40EFE5D3" w:rsidR="00000000" w:rsidRDefault="00FA6E60">
      <w:pPr>
        <w:pStyle w:val="Heading2"/>
        <w:kinsoku w:val="0"/>
        <w:overflowPunct w:val="0"/>
        <w:spacing w:before="269"/>
        <w:ind w:left="727"/>
        <w:rPr>
          <w:color w:val="292526"/>
        </w:rPr>
      </w:pPr>
      <w:r>
        <w:rPr>
          <w:noProof/>
          <w:color w:val="292526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4E509449" wp14:editId="01B89DFD">
                <wp:simplePos x="0" y="0"/>
                <wp:positionH relativeFrom="column">
                  <wp:posOffset>360045</wp:posOffset>
                </wp:positionH>
                <wp:positionV relativeFrom="paragraph">
                  <wp:posOffset>37828</wp:posOffset>
                </wp:positionV>
                <wp:extent cx="6169660" cy="1908175"/>
                <wp:effectExtent l="0" t="0" r="2540" b="0"/>
                <wp:wrapNone/>
                <wp:docPr id="130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69660" cy="1908175"/>
                        </a:xfrm>
                        <a:custGeom>
                          <a:avLst/>
                          <a:gdLst>
                            <a:gd name="T0" fmla="*/ 9476 w 9716"/>
                            <a:gd name="T1" fmla="*/ 0 h 3005"/>
                            <a:gd name="T2" fmla="*/ 240 w 9716"/>
                            <a:gd name="T3" fmla="*/ 0 h 3005"/>
                            <a:gd name="T4" fmla="*/ 164 w 9716"/>
                            <a:gd name="T5" fmla="*/ 12 h 3005"/>
                            <a:gd name="T6" fmla="*/ 98 w 9716"/>
                            <a:gd name="T7" fmla="*/ 46 h 3005"/>
                            <a:gd name="T8" fmla="*/ 46 w 9716"/>
                            <a:gd name="T9" fmla="*/ 98 h 3005"/>
                            <a:gd name="T10" fmla="*/ 12 w 9716"/>
                            <a:gd name="T11" fmla="*/ 164 h 3005"/>
                            <a:gd name="T12" fmla="*/ 0 w 9716"/>
                            <a:gd name="T13" fmla="*/ 240 h 3005"/>
                            <a:gd name="T14" fmla="*/ 0 w 9716"/>
                            <a:gd name="T15" fmla="*/ 2764 h 3005"/>
                            <a:gd name="T16" fmla="*/ 12 w 9716"/>
                            <a:gd name="T17" fmla="*/ 2840 h 3005"/>
                            <a:gd name="T18" fmla="*/ 46 w 9716"/>
                            <a:gd name="T19" fmla="*/ 2906 h 3005"/>
                            <a:gd name="T20" fmla="*/ 98 w 9716"/>
                            <a:gd name="T21" fmla="*/ 2958 h 3005"/>
                            <a:gd name="T22" fmla="*/ 164 w 9716"/>
                            <a:gd name="T23" fmla="*/ 2992 h 3005"/>
                            <a:gd name="T24" fmla="*/ 240 w 9716"/>
                            <a:gd name="T25" fmla="*/ 3004 h 3005"/>
                            <a:gd name="T26" fmla="*/ 9476 w 9716"/>
                            <a:gd name="T27" fmla="*/ 3004 h 3005"/>
                            <a:gd name="T28" fmla="*/ 9551 w 9716"/>
                            <a:gd name="T29" fmla="*/ 2992 h 3005"/>
                            <a:gd name="T30" fmla="*/ 9617 w 9716"/>
                            <a:gd name="T31" fmla="*/ 2958 h 3005"/>
                            <a:gd name="T32" fmla="*/ 9669 w 9716"/>
                            <a:gd name="T33" fmla="*/ 2906 h 3005"/>
                            <a:gd name="T34" fmla="*/ 9703 w 9716"/>
                            <a:gd name="T35" fmla="*/ 2840 h 3005"/>
                            <a:gd name="T36" fmla="*/ 9716 w 9716"/>
                            <a:gd name="T37" fmla="*/ 2764 h 3005"/>
                            <a:gd name="T38" fmla="*/ 9716 w 9716"/>
                            <a:gd name="T39" fmla="*/ 240 h 3005"/>
                            <a:gd name="T40" fmla="*/ 9703 w 9716"/>
                            <a:gd name="T41" fmla="*/ 164 h 3005"/>
                            <a:gd name="T42" fmla="*/ 9669 w 9716"/>
                            <a:gd name="T43" fmla="*/ 98 h 3005"/>
                            <a:gd name="T44" fmla="*/ 9617 w 9716"/>
                            <a:gd name="T45" fmla="*/ 46 h 3005"/>
                            <a:gd name="T46" fmla="*/ 9551 w 9716"/>
                            <a:gd name="T47" fmla="*/ 12 h 3005"/>
                            <a:gd name="T48" fmla="*/ 9476 w 9716"/>
                            <a:gd name="T49" fmla="*/ 0 h 3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9716" h="3005">
                              <a:moveTo>
                                <a:pt x="9476" y="0"/>
                              </a:moveTo>
                              <a:lnTo>
                                <a:pt x="240" y="0"/>
                              </a:lnTo>
                              <a:lnTo>
                                <a:pt x="164" y="12"/>
                              </a:lnTo>
                              <a:lnTo>
                                <a:pt x="98" y="46"/>
                              </a:lnTo>
                              <a:lnTo>
                                <a:pt x="46" y="98"/>
                              </a:lnTo>
                              <a:lnTo>
                                <a:pt x="12" y="164"/>
                              </a:lnTo>
                              <a:lnTo>
                                <a:pt x="0" y="240"/>
                              </a:lnTo>
                              <a:lnTo>
                                <a:pt x="0" y="2764"/>
                              </a:lnTo>
                              <a:lnTo>
                                <a:pt x="12" y="2840"/>
                              </a:lnTo>
                              <a:lnTo>
                                <a:pt x="46" y="2906"/>
                              </a:lnTo>
                              <a:lnTo>
                                <a:pt x="98" y="2958"/>
                              </a:lnTo>
                              <a:lnTo>
                                <a:pt x="164" y="2992"/>
                              </a:lnTo>
                              <a:lnTo>
                                <a:pt x="240" y="3004"/>
                              </a:lnTo>
                              <a:lnTo>
                                <a:pt x="9476" y="3004"/>
                              </a:lnTo>
                              <a:lnTo>
                                <a:pt x="9551" y="2992"/>
                              </a:lnTo>
                              <a:lnTo>
                                <a:pt x="9617" y="2958"/>
                              </a:lnTo>
                              <a:lnTo>
                                <a:pt x="9669" y="2906"/>
                              </a:lnTo>
                              <a:lnTo>
                                <a:pt x="9703" y="2840"/>
                              </a:lnTo>
                              <a:lnTo>
                                <a:pt x="9716" y="2764"/>
                              </a:lnTo>
                              <a:lnTo>
                                <a:pt x="9716" y="240"/>
                              </a:lnTo>
                              <a:lnTo>
                                <a:pt x="9703" y="164"/>
                              </a:lnTo>
                              <a:lnTo>
                                <a:pt x="9669" y="98"/>
                              </a:lnTo>
                              <a:lnTo>
                                <a:pt x="9617" y="46"/>
                              </a:lnTo>
                              <a:lnTo>
                                <a:pt x="9551" y="12"/>
                              </a:lnTo>
                              <a:lnTo>
                                <a:pt x="9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AC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A2F52" id="Freeform 132" o:spid="_x0000_s1026" style="position:absolute;margin-left:28.35pt;margin-top:3pt;width:485.8pt;height:150.25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716,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" path="m9476,l240,,164,12,98,46,46,98,12,164,,240,,2764r12,76l46,2906r52,52l164,2992r76,12l9476,3004r75,-12l9617,2958r52,-52l9703,2840r13,-76l9716,240r-13,-76l9669,98,9617,46,9551,12,9476,xe" fillcolor="#c5acd3" stroked="f">
                <v:path arrowok="t" o:connecttype="custom" o:connectlocs="6017260,0;152400,0;104140,7620;62230,29210;29210,62230;7620,104140;0,152400;0,1755140;7620,1803400;29210,1845310;62230,1878330;104140,1899920;152400,1907540;6017260,1907540;6064885,1899920;6106795,1878330;6139815,1845310;6161405,1803400;6169660,1755140;6169660,152400;6161405,104140;6139815,62230;6106795,29210;6064885,7620;6017260,0" o:connectangles="0,0,0,0,0,0,0,0,0,0,0,0,0,0,0,0,0,0,0,0,0,0,0,0,0"/>
              </v:shape>
            </w:pict>
          </mc:Fallback>
        </mc:AlternateContent>
      </w:r>
      <w:r w:rsidR="00C23A76">
        <w:rPr>
          <w:color w:val="292526"/>
        </w:rPr>
        <w:t>Glossary</w:t>
      </w:r>
    </w:p>
    <w:p w14:paraId="18417FBB" w14:textId="77777777" w:rsidR="00000000" w:rsidRDefault="00C23A76">
      <w:pPr>
        <w:pStyle w:val="BodyText"/>
        <w:kinsoku w:val="0"/>
        <w:overflowPunct w:val="0"/>
        <w:spacing w:before="26" w:line="369" w:lineRule="auto"/>
        <w:ind w:left="727" w:right="3811"/>
        <w:rPr>
          <w:color w:val="292526"/>
        </w:rPr>
      </w:pPr>
      <w:r>
        <w:rPr>
          <w:color w:val="292526"/>
        </w:rPr>
        <w:t>invertebrate: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creature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with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no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backbone.</w:t>
      </w:r>
      <w:r>
        <w:rPr>
          <w:color w:val="292526"/>
          <w:spacing w:val="-96"/>
        </w:rPr>
        <w:t xml:space="preserve"> </w:t>
      </w:r>
      <w:r>
        <w:rPr>
          <w:color w:val="292526"/>
        </w:rPr>
        <w:t>larvae: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baby invertebrate.</w:t>
      </w:r>
    </w:p>
    <w:p w14:paraId="23CDF0B8" w14:textId="77777777" w:rsidR="00000000" w:rsidRDefault="00C23A76">
      <w:pPr>
        <w:pStyle w:val="BodyText"/>
        <w:kinsoku w:val="0"/>
        <w:overflowPunct w:val="0"/>
        <w:spacing w:line="381" w:lineRule="exact"/>
        <w:ind w:left="727"/>
        <w:rPr>
          <w:color w:val="292526"/>
        </w:rPr>
      </w:pPr>
      <w:r>
        <w:rPr>
          <w:color w:val="292526"/>
        </w:rPr>
        <w:t>adapted: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Changed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over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time.</w:t>
      </w:r>
    </w:p>
    <w:p w14:paraId="2E9876C5" w14:textId="77777777" w:rsidR="00000000" w:rsidRDefault="00C23A76">
      <w:pPr>
        <w:pStyle w:val="BodyText"/>
        <w:kinsoku w:val="0"/>
        <w:overflowPunct w:val="0"/>
        <w:spacing w:before="206"/>
        <w:ind w:left="727"/>
        <w:rPr>
          <w:color w:val="292526"/>
        </w:rPr>
      </w:pPr>
      <w:r>
        <w:rPr>
          <w:color w:val="292526"/>
        </w:rPr>
        <w:t>predators: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An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animal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hunts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eats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other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animals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food.</w:t>
      </w:r>
    </w:p>
    <w:p w14:paraId="2A1138B0" w14:textId="77777777" w:rsidR="00000000" w:rsidRDefault="00C23A76">
      <w:pPr>
        <w:pStyle w:val="BodyText"/>
        <w:kinsoku w:val="0"/>
        <w:overflowPunct w:val="0"/>
        <w:spacing w:before="206"/>
        <w:ind w:left="727"/>
        <w:rPr>
          <w:color w:val="292526"/>
        </w:rPr>
        <w:sectPr w:rsidR="00000000">
          <w:headerReference w:type="default" r:id="rId77"/>
          <w:footerReference w:type="default" r:id="rId78"/>
          <w:pgSz w:w="11910" w:h="16840"/>
          <w:pgMar w:top="580" w:right="420" w:bottom="1260" w:left="520" w:header="0" w:footer="1061" w:gutter="0"/>
          <w:cols w:space="720"/>
          <w:noEndnote/>
        </w:sectPr>
      </w:pPr>
    </w:p>
    <w:p w14:paraId="71B87899" w14:textId="77777777" w:rsidR="00000000" w:rsidRDefault="00C23A76">
      <w:pPr>
        <w:pStyle w:val="BodyText"/>
        <w:kinsoku w:val="0"/>
        <w:overflowPunct w:val="0"/>
        <w:rPr>
          <w:sz w:val="38"/>
          <w:szCs w:val="38"/>
        </w:rPr>
      </w:pPr>
    </w:p>
    <w:p w14:paraId="4CF77C6B" w14:textId="77777777" w:rsidR="00000000" w:rsidRDefault="00C23A76">
      <w:pPr>
        <w:pStyle w:val="BodyText"/>
        <w:kinsoku w:val="0"/>
        <w:overflowPunct w:val="0"/>
        <w:spacing w:before="6"/>
        <w:rPr>
          <w:sz w:val="39"/>
          <w:szCs w:val="39"/>
        </w:rPr>
      </w:pPr>
    </w:p>
    <w:p w14:paraId="4D6CF202" w14:textId="77777777" w:rsidR="00000000" w:rsidRDefault="00C23A76">
      <w:pPr>
        <w:pStyle w:val="ListParagraph"/>
        <w:numPr>
          <w:ilvl w:val="0"/>
          <w:numId w:val="2"/>
        </w:numPr>
        <w:tabs>
          <w:tab w:val="left" w:pos="558"/>
        </w:tabs>
        <w:kinsoku w:val="0"/>
        <w:overflowPunct w:val="0"/>
        <w:ind w:hanging="443"/>
        <w:rPr>
          <w:color w:val="292526"/>
          <w:spacing w:val="-2"/>
          <w:sz w:val="32"/>
          <w:szCs w:val="32"/>
        </w:rPr>
      </w:pPr>
      <w:r>
        <w:rPr>
          <w:color w:val="292526"/>
          <w:spacing w:val="-2"/>
          <w:sz w:val="32"/>
          <w:szCs w:val="32"/>
        </w:rPr>
        <w:t>What</w:t>
      </w:r>
      <w:r>
        <w:rPr>
          <w:color w:val="292526"/>
          <w:spacing w:val="-18"/>
          <w:sz w:val="32"/>
          <w:szCs w:val="32"/>
        </w:rPr>
        <w:t xml:space="preserve"> </w:t>
      </w:r>
      <w:r>
        <w:rPr>
          <w:color w:val="292526"/>
          <w:spacing w:val="-2"/>
          <w:sz w:val="32"/>
          <w:szCs w:val="32"/>
        </w:rPr>
        <w:t>are</w:t>
      </w:r>
      <w:r>
        <w:rPr>
          <w:color w:val="292526"/>
          <w:spacing w:val="-18"/>
          <w:sz w:val="32"/>
          <w:szCs w:val="32"/>
        </w:rPr>
        <w:t xml:space="preserve"> </w:t>
      </w:r>
      <w:r>
        <w:rPr>
          <w:color w:val="292526"/>
          <w:spacing w:val="-2"/>
          <w:sz w:val="32"/>
          <w:szCs w:val="32"/>
        </w:rPr>
        <w:t>invertebrates?</w:t>
      </w:r>
    </w:p>
    <w:p w14:paraId="678D0819" w14:textId="77777777" w:rsidR="00000000" w:rsidRDefault="00C23A76">
      <w:pPr>
        <w:pStyle w:val="Heading1"/>
        <w:kinsoku w:val="0"/>
        <w:overflowPunct w:val="0"/>
        <w:ind w:left="24" w:right="0"/>
        <w:jc w:val="left"/>
        <w:rPr>
          <w:color w:val="292526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br w:type="column"/>
      </w:r>
      <w:r>
        <w:rPr>
          <w:color w:val="292526"/>
        </w:rPr>
        <w:t>Questions</w:t>
      </w:r>
    </w:p>
    <w:p w14:paraId="287C8AF7" w14:textId="77777777" w:rsidR="00000000" w:rsidRDefault="00C23A76">
      <w:pPr>
        <w:pStyle w:val="Heading1"/>
        <w:kinsoku w:val="0"/>
        <w:overflowPunct w:val="0"/>
        <w:ind w:left="24" w:right="0"/>
        <w:jc w:val="left"/>
        <w:rPr>
          <w:color w:val="292526"/>
        </w:rPr>
        <w:sectPr w:rsidR="00000000">
          <w:headerReference w:type="default" r:id="rId79"/>
          <w:footerReference w:type="default" r:id="rId80"/>
          <w:pgSz w:w="11910" w:h="16840"/>
          <w:pgMar w:top="520" w:right="420" w:bottom="1180" w:left="520" w:header="195" w:footer="981" w:gutter="0"/>
          <w:pgNumType w:start="1"/>
          <w:cols w:num="2" w:space="720" w:equalWidth="0">
            <w:col w:w="3903" w:space="40"/>
            <w:col w:w="7027"/>
          </w:cols>
          <w:noEndnote/>
        </w:sectPr>
      </w:pPr>
    </w:p>
    <w:p w14:paraId="4CEBDE13" w14:textId="643E50C9" w:rsidR="00000000" w:rsidRDefault="002860F3">
      <w:pPr>
        <w:pStyle w:val="BodyText"/>
        <w:kinsoku w:val="0"/>
        <w:overflowPunct w:val="0"/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371694D9" wp14:editId="3D8CF922">
                <wp:simplePos x="0" y="0"/>
                <wp:positionH relativeFrom="page">
                  <wp:posOffset>2747645</wp:posOffset>
                </wp:positionH>
                <wp:positionV relativeFrom="page">
                  <wp:posOffset>6999605</wp:posOffset>
                </wp:positionV>
                <wp:extent cx="76200" cy="76200"/>
                <wp:effectExtent l="0" t="0" r="0" b="0"/>
                <wp:wrapNone/>
                <wp:docPr id="122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1F598" w14:textId="5B34B308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145635E" wp14:editId="7E17340C">
                                  <wp:extent cx="78105" cy="78105"/>
                                  <wp:effectExtent l="0" t="0" r="0" b="0"/>
                                  <wp:docPr id="74" name="Picture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77C26E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694D9" id="Rectangle 139" o:spid="_x0000_s1037" style="position:absolute;margin-left:216.35pt;margin-top:551.15pt;width:6pt;height:6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" o:allowincell="f" filled="f" stroked="f">
                <v:textbox inset="0,0,0,0">
                  <w:txbxContent>
                    <w:p w14:paraId="7F41F598" w14:textId="5B34B308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145635E" wp14:editId="7E17340C">
                            <wp:extent cx="78105" cy="78105"/>
                            <wp:effectExtent l="0" t="0" r="0" b="0"/>
                            <wp:docPr id="74" name="Picture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77C26E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78591ED9" wp14:editId="6631F0AC">
                <wp:simplePos x="0" y="0"/>
                <wp:positionH relativeFrom="page">
                  <wp:posOffset>4076700</wp:posOffset>
                </wp:positionH>
                <wp:positionV relativeFrom="page">
                  <wp:posOffset>6987540</wp:posOffset>
                </wp:positionV>
                <wp:extent cx="76200" cy="76200"/>
                <wp:effectExtent l="0" t="0" r="0" b="0"/>
                <wp:wrapNone/>
                <wp:docPr id="121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50CB6" w14:textId="65DBCA3A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7C23A5A" wp14:editId="7E1E276F">
                                  <wp:extent cx="78105" cy="78105"/>
                                  <wp:effectExtent l="0" t="0" r="0" b="0"/>
                                  <wp:docPr id="76" name="Picture 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357D15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591ED9" id="Rectangle 140" o:spid="_x0000_s1038" style="position:absolute;margin-left:321pt;margin-top:550.2pt;width:6pt;height:6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" o:allowincell="f" filled="f" stroked="f">
                <v:textbox inset="0,0,0,0">
                  <w:txbxContent>
                    <w:p w14:paraId="42350CB6" w14:textId="65DBCA3A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7C23A5A" wp14:editId="7E1E276F">
                            <wp:extent cx="78105" cy="78105"/>
                            <wp:effectExtent l="0" t="0" r="0" b="0"/>
                            <wp:docPr id="76" name="Picture 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357D15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0158C1" wp14:editId="4EEA6003">
                <wp:simplePos x="0" y="0"/>
                <wp:positionH relativeFrom="page">
                  <wp:posOffset>4070350</wp:posOffset>
                </wp:positionH>
                <wp:positionV relativeFrom="page">
                  <wp:posOffset>8355965</wp:posOffset>
                </wp:positionV>
                <wp:extent cx="76200" cy="76200"/>
                <wp:effectExtent l="0" t="0" r="0" b="0"/>
                <wp:wrapNone/>
                <wp:docPr id="120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1DC3F" w14:textId="7789F523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1614175" wp14:editId="2C69F287">
                                  <wp:extent cx="78105" cy="78105"/>
                                  <wp:effectExtent l="0" t="0" r="0" b="0"/>
                                  <wp:docPr id="78" name="Picture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0B5705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158C1" id="Rectangle 141" o:spid="_x0000_s1039" style="position:absolute;margin-left:320.5pt;margin-top:657.95pt;width:6pt;height:6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" o:allowincell="f" filled="f" stroked="f">
                <v:textbox inset="0,0,0,0">
                  <w:txbxContent>
                    <w:p w14:paraId="5F21DC3F" w14:textId="7789F523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1614175" wp14:editId="2C69F287">
                            <wp:extent cx="78105" cy="78105"/>
                            <wp:effectExtent l="0" t="0" r="0" b="0"/>
                            <wp:docPr id="78" name="Picture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0B5705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 wp14:anchorId="64B6A992" wp14:editId="13E5ED0A">
                <wp:simplePos x="0" y="0"/>
                <wp:positionH relativeFrom="page">
                  <wp:posOffset>2750185</wp:posOffset>
                </wp:positionH>
                <wp:positionV relativeFrom="page">
                  <wp:posOffset>8355965</wp:posOffset>
                </wp:positionV>
                <wp:extent cx="76200" cy="76200"/>
                <wp:effectExtent l="0" t="0" r="0" b="0"/>
                <wp:wrapNone/>
                <wp:docPr id="119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E6E49" w14:textId="0C5BC9CD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E01CA5D" wp14:editId="4D8F4520">
                                  <wp:extent cx="78105" cy="78105"/>
                                  <wp:effectExtent l="0" t="0" r="0" b="0"/>
                                  <wp:docPr id="80" name="Picture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89DF61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6A992" id="Rectangle 142" o:spid="_x0000_s1040" style="position:absolute;margin-left:216.55pt;margin-top:657.95pt;width:6pt;height:6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" o:allowincell="f" filled="f" stroked="f">
                <v:textbox inset="0,0,0,0">
                  <w:txbxContent>
                    <w:p w14:paraId="716E6E49" w14:textId="0C5BC9CD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E01CA5D" wp14:editId="4D8F4520">
                            <wp:extent cx="78105" cy="78105"/>
                            <wp:effectExtent l="0" t="0" r="0" b="0"/>
                            <wp:docPr id="80" name="Picture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89DF61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4E942E7D" wp14:editId="7796B03D">
                <wp:simplePos x="0" y="0"/>
                <wp:positionH relativeFrom="page">
                  <wp:posOffset>2750185</wp:posOffset>
                </wp:positionH>
                <wp:positionV relativeFrom="page">
                  <wp:posOffset>9307195</wp:posOffset>
                </wp:positionV>
                <wp:extent cx="76200" cy="76200"/>
                <wp:effectExtent l="0" t="0" r="0" b="0"/>
                <wp:wrapNone/>
                <wp:docPr id="118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869FB6" w14:textId="62E9069C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5BD3AFD" wp14:editId="7579F641">
                                  <wp:extent cx="78105" cy="78105"/>
                                  <wp:effectExtent l="0" t="0" r="0" b="0"/>
                                  <wp:docPr id="82" name="Picture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A9FB3C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42E7D" id="Rectangle 143" o:spid="_x0000_s1041" style="position:absolute;margin-left:216.55pt;margin-top:732.85pt;width:6pt;height:6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" o:allowincell="f" filled="f" stroked="f">
                <v:textbox inset="0,0,0,0">
                  <w:txbxContent>
                    <w:p w14:paraId="6F869FB6" w14:textId="62E9069C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5BD3AFD" wp14:editId="7579F641">
                            <wp:extent cx="78105" cy="78105"/>
                            <wp:effectExtent l="0" t="0" r="0" b="0"/>
                            <wp:docPr id="82" name="Picture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A9FB3C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 wp14:anchorId="25C85332" wp14:editId="7424B82B">
                <wp:simplePos x="0" y="0"/>
                <wp:positionH relativeFrom="page">
                  <wp:posOffset>4070350</wp:posOffset>
                </wp:positionH>
                <wp:positionV relativeFrom="page">
                  <wp:posOffset>9307195</wp:posOffset>
                </wp:positionV>
                <wp:extent cx="76200" cy="76200"/>
                <wp:effectExtent l="0" t="0" r="0" b="0"/>
                <wp:wrapNone/>
                <wp:docPr id="117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284AE" w14:textId="6C60CCF6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78CBBC0" wp14:editId="3D2C6D10">
                                  <wp:extent cx="78105" cy="78105"/>
                                  <wp:effectExtent l="0" t="0" r="0" b="0"/>
                                  <wp:docPr id="84" name="Picture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98FDF9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85332" id="Rectangle 144" o:spid="_x0000_s1042" style="position:absolute;margin-left:320.5pt;margin-top:732.85pt;width:6pt;height:6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" o:allowincell="f" filled="f" stroked="f">
                <v:textbox inset="0,0,0,0">
                  <w:txbxContent>
                    <w:p w14:paraId="60B284AE" w14:textId="6C60CCF6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78CBBC0" wp14:editId="3D2C6D10">
                            <wp:extent cx="78105" cy="78105"/>
                            <wp:effectExtent l="0" t="0" r="0" b="0"/>
                            <wp:docPr id="84" name="Picture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98FDF9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FB36F86" w14:textId="77777777" w:rsidR="00000000" w:rsidRDefault="00C23A76">
      <w:pPr>
        <w:pStyle w:val="BodyText"/>
        <w:kinsoku w:val="0"/>
        <w:overflowPunct w:val="0"/>
        <w:spacing w:before="10"/>
        <w:rPr>
          <w:b/>
          <w:bCs/>
          <w:sz w:val="23"/>
          <w:szCs w:val="23"/>
        </w:rPr>
      </w:pPr>
    </w:p>
    <w:p w14:paraId="71CA1B61" w14:textId="1D46471D" w:rsidR="00000000" w:rsidRDefault="002860F3">
      <w:pPr>
        <w:pStyle w:val="BodyText"/>
        <w:kinsoku w:val="0"/>
        <w:overflowPunct w:val="0"/>
        <w:spacing w:line="20" w:lineRule="exact"/>
        <w:ind w:left="549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112C5A37" wp14:editId="4DA7110F">
                <wp:extent cx="6516370" cy="12700"/>
                <wp:effectExtent l="12065" t="3810" r="5715" b="2540"/>
                <wp:docPr id="11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6370" cy="12700"/>
                          <a:chOff x="0" y="0"/>
                          <a:chExt cx="10262" cy="20"/>
                        </a:xfrm>
                      </wpg:grpSpPr>
                      <wps:wsp>
                        <wps:cNvPr id="116" name="Freeform 146"/>
                        <wps:cNvSpPr>
                          <a:spLocks/>
                        </wps:cNvSpPr>
                        <wps:spPr bwMode="auto">
                          <a:xfrm>
                            <a:off x="0" y="8"/>
                            <a:ext cx="10262" cy="20"/>
                          </a:xfrm>
                          <a:custGeom>
                            <a:avLst/>
                            <a:gdLst>
                              <a:gd name="T0" fmla="*/ 0 w 10262"/>
                              <a:gd name="T1" fmla="*/ 0 h 20"/>
                              <a:gd name="T2" fmla="*/ 10261 w 10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62" h="20">
                                <a:moveTo>
                                  <a:pt x="0" y="0"/>
                                </a:moveTo>
                                <a:lnTo>
                                  <a:pt x="10261" y="0"/>
                                </a:lnTo>
                              </a:path>
                            </a:pathLst>
                          </a:custGeom>
                          <a:noFill/>
                          <a:ln w="1016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16881D" id="Group 145" o:spid="_x0000_s1026" style="width:513.1pt;height:1pt;mso-position-horizontal-relative:char;mso-position-vertical-relative:line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">
                <v:shape id="Freeform 146" o:spid="_x0000_s1027" style="position:absolute;top:8;width:10262;height:20;visibility:visible;mso-wrap-style:square;v-text-anchor:top" coordsize="10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" path="m,l10261,e" filled="f" strokecolor="#292526" strokeweight=".8pt">
                  <v:path arrowok="t" o:connecttype="custom" o:connectlocs="0,0;10261,0" o:connectangles="0,0"/>
                </v:shape>
                <w10:anchorlock/>
              </v:group>
            </w:pict>
          </mc:Fallback>
        </mc:AlternateContent>
      </w:r>
    </w:p>
    <w:p w14:paraId="71893ED0" w14:textId="77777777" w:rsidR="00000000" w:rsidRDefault="00C23A76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393BA507" w14:textId="77777777" w:rsidR="00000000" w:rsidRDefault="00C23A76">
      <w:pPr>
        <w:pStyle w:val="BodyText"/>
        <w:kinsoku w:val="0"/>
        <w:overflowPunct w:val="0"/>
        <w:spacing w:before="9"/>
        <w:rPr>
          <w:b/>
          <w:bCs/>
          <w:sz w:val="22"/>
          <w:szCs w:val="22"/>
        </w:rPr>
      </w:pPr>
    </w:p>
    <w:p w14:paraId="4036D3F0" w14:textId="77777777" w:rsidR="00000000" w:rsidRDefault="00C23A76">
      <w:pPr>
        <w:pStyle w:val="ListParagraph"/>
        <w:numPr>
          <w:ilvl w:val="0"/>
          <w:numId w:val="2"/>
        </w:numPr>
        <w:tabs>
          <w:tab w:val="left" w:pos="558"/>
        </w:tabs>
        <w:kinsoku w:val="0"/>
        <w:overflowPunct w:val="0"/>
        <w:spacing w:before="10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Complete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sentences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below:</w:t>
      </w:r>
    </w:p>
    <w:p w14:paraId="126D623A" w14:textId="77777777" w:rsidR="00000000" w:rsidRDefault="00C23A76">
      <w:pPr>
        <w:pStyle w:val="BodyText"/>
        <w:tabs>
          <w:tab w:val="left" w:pos="3690"/>
          <w:tab w:val="left" w:pos="9406"/>
          <w:tab w:val="left" w:pos="10818"/>
        </w:tabs>
        <w:kinsoku w:val="0"/>
        <w:overflowPunct w:val="0"/>
        <w:spacing w:before="206" w:line="261" w:lineRule="auto"/>
        <w:ind w:left="557" w:right="144"/>
        <w:rPr>
          <w:color w:val="292526"/>
        </w:rPr>
      </w:pPr>
      <w:r>
        <w:rPr>
          <w:color w:val="292526"/>
        </w:rPr>
        <w:t>Some</w:t>
      </w:r>
      <w:r>
        <w:rPr>
          <w:color w:val="292526"/>
          <w:u w:val="single"/>
        </w:rPr>
        <w:tab/>
      </w:r>
      <w:r>
        <w:rPr>
          <w:color w:val="292526"/>
        </w:rPr>
        <w:t>have a long body and lots of legs, such as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caterpillars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millipedes.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have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wings,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such</w:t>
      </w:r>
      <w:r>
        <w:rPr>
          <w:color w:val="292526"/>
          <w:spacing w:val="-2"/>
        </w:rPr>
        <w:t xml:space="preserve"> </w:t>
      </w:r>
      <w:proofErr w:type="gramStart"/>
      <w:r>
        <w:rPr>
          <w:color w:val="292526"/>
        </w:rPr>
        <w:t>as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  <w:proofErr w:type="gramEnd"/>
      <w:r>
        <w:rPr>
          <w:color w:val="292526"/>
          <w:u w:val="single"/>
        </w:rPr>
        <w:tab/>
      </w:r>
      <w:r>
        <w:rPr>
          <w:color w:val="292526"/>
        </w:rPr>
        <w:t xml:space="preserve"> 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bees,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while others make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slime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move</w:t>
      </w:r>
      <w:r>
        <w:rPr>
          <w:color w:val="292526"/>
          <w:u w:val="single"/>
        </w:rPr>
        <w:tab/>
      </w:r>
      <w:r>
        <w:rPr>
          <w:color w:val="292526"/>
        </w:rPr>
        <w:t>easily,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such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earthworms.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even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minibeasts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are</w:t>
      </w:r>
    </w:p>
    <w:p w14:paraId="095DFBDA" w14:textId="77777777" w:rsidR="00000000" w:rsidRDefault="00C23A76">
      <w:pPr>
        <w:pStyle w:val="BodyText"/>
        <w:tabs>
          <w:tab w:val="left" w:pos="2702"/>
        </w:tabs>
        <w:kinsoku w:val="0"/>
        <w:overflowPunct w:val="0"/>
        <w:spacing w:before="63"/>
        <w:ind w:left="557"/>
        <w:rPr>
          <w:color w:val="292526"/>
        </w:rPr>
      </w:pP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  <w:r>
        <w:rPr>
          <w:color w:val="292526"/>
        </w:rPr>
        <w:t xml:space="preserve"> </w:t>
      </w:r>
      <w:proofErr w:type="gramStart"/>
      <w:r>
        <w:rPr>
          <w:color w:val="292526"/>
        </w:rPr>
        <w:t>so</w:t>
      </w:r>
      <w:proofErr w:type="gramEnd"/>
      <w:r>
        <w:rPr>
          <w:color w:val="292526"/>
          <w:spacing w:val="-2"/>
        </w:rPr>
        <w:t xml:space="preserve"> </w:t>
      </w:r>
      <w:r>
        <w:rPr>
          <w:color w:val="292526"/>
        </w:rPr>
        <w:t>they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hide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leaves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branches.</w:t>
      </w:r>
    </w:p>
    <w:p w14:paraId="7593972F" w14:textId="77777777" w:rsidR="00000000" w:rsidRDefault="00C23A76">
      <w:pPr>
        <w:pStyle w:val="BodyText"/>
        <w:kinsoku w:val="0"/>
        <w:overflowPunct w:val="0"/>
        <w:spacing w:before="5"/>
        <w:rPr>
          <w:sz w:val="47"/>
          <w:szCs w:val="47"/>
        </w:rPr>
      </w:pPr>
    </w:p>
    <w:p w14:paraId="3A1BE0BC" w14:textId="77777777" w:rsidR="00000000" w:rsidRDefault="00C23A76">
      <w:pPr>
        <w:pStyle w:val="ListParagraph"/>
        <w:numPr>
          <w:ilvl w:val="0"/>
          <w:numId w:val="2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Find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copy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word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that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means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'a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place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animal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or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plant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would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live'.</w:t>
      </w:r>
    </w:p>
    <w:p w14:paraId="5A894D1C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60600994" w14:textId="11CD94B1" w:rsidR="00000000" w:rsidRDefault="002860F3">
      <w:pPr>
        <w:pStyle w:val="BodyText"/>
        <w:kinsoku w:val="0"/>
        <w:overflowPunct w:val="0"/>
        <w:spacing w:before="7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0" allowOverlap="1" wp14:anchorId="7139E957" wp14:editId="670A50E0">
                <wp:simplePos x="0" y="0"/>
                <wp:positionH relativeFrom="page">
                  <wp:posOffset>683895</wp:posOffset>
                </wp:positionH>
                <wp:positionV relativeFrom="paragraph">
                  <wp:posOffset>186690</wp:posOffset>
                </wp:positionV>
                <wp:extent cx="6516370" cy="12700"/>
                <wp:effectExtent l="0" t="0" r="0" b="0"/>
                <wp:wrapTopAndBottom/>
                <wp:docPr id="114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10261 w 1026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5F7186E" id="Freeform 147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4.7pt,566.9pt,14.7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" o:allowincell="f" filled="f" strokecolor="#292526" strokeweight=".8pt">
                <v:path arrowok="t" o:connecttype="custom" o:connectlocs="0,0;6515735,0" o:connectangles="0,0"/>
                <w10:wrap type="topAndBottom" anchorx="page"/>
              </v:polyline>
            </w:pict>
          </mc:Fallback>
        </mc:AlternateContent>
      </w:r>
    </w:p>
    <w:p w14:paraId="5F5C6DDF" w14:textId="77777777" w:rsidR="00000000" w:rsidRDefault="00C23A76">
      <w:pPr>
        <w:pStyle w:val="BodyText"/>
        <w:kinsoku w:val="0"/>
        <w:overflowPunct w:val="0"/>
        <w:rPr>
          <w:sz w:val="49"/>
          <w:szCs w:val="49"/>
        </w:rPr>
      </w:pPr>
    </w:p>
    <w:p w14:paraId="77EFEE8F" w14:textId="3E3400E7" w:rsidR="00000000" w:rsidRDefault="002860F3">
      <w:pPr>
        <w:pStyle w:val="ListParagraph"/>
        <w:numPr>
          <w:ilvl w:val="0"/>
          <w:numId w:val="2"/>
        </w:numPr>
        <w:tabs>
          <w:tab w:val="left" w:pos="558"/>
        </w:tabs>
        <w:kinsoku w:val="0"/>
        <w:overflowPunct w:val="0"/>
        <w:ind w:hanging="443"/>
        <w:rPr>
          <w:color w:val="292526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55B9AB36" wp14:editId="2CD9E507">
                <wp:simplePos x="0" y="0"/>
                <wp:positionH relativeFrom="page">
                  <wp:posOffset>2742565</wp:posOffset>
                </wp:positionH>
                <wp:positionV relativeFrom="paragraph">
                  <wp:posOffset>729615</wp:posOffset>
                </wp:positionV>
                <wp:extent cx="76200" cy="76200"/>
                <wp:effectExtent l="0" t="0" r="0" b="0"/>
                <wp:wrapNone/>
                <wp:docPr id="113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E282E0" w14:textId="513B5F70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D0B854B" wp14:editId="499AC319">
                                  <wp:extent cx="78105" cy="78105"/>
                                  <wp:effectExtent l="0" t="0" r="0" b="0"/>
                                  <wp:docPr id="87" name="Picture 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C3B733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B9AB36" id="Rectangle 148" o:spid="_x0000_s1043" style="position:absolute;left:0;text-align:left;margin-left:215.95pt;margin-top:57.45pt;width:6pt;height:6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" o:allowincell="f" filled="f" stroked="f">
                <v:textbox inset="0,0,0,0">
                  <w:txbxContent>
                    <w:p w14:paraId="6EE282E0" w14:textId="513B5F70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D0B854B" wp14:editId="499AC319">
                            <wp:extent cx="78105" cy="78105"/>
                            <wp:effectExtent l="0" t="0" r="0" b="0"/>
                            <wp:docPr id="87" name="Picture 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C3B733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4EEA1327" wp14:editId="4FEBF6AD">
                <wp:simplePos x="0" y="0"/>
                <wp:positionH relativeFrom="page">
                  <wp:posOffset>4076700</wp:posOffset>
                </wp:positionH>
                <wp:positionV relativeFrom="paragraph">
                  <wp:posOffset>717550</wp:posOffset>
                </wp:positionV>
                <wp:extent cx="76200" cy="76200"/>
                <wp:effectExtent l="0" t="0" r="0" b="0"/>
                <wp:wrapNone/>
                <wp:docPr id="112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A05B1" w14:textId="45EFD028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E059890" wp14:editId="5799E4EA">
                                  <wp:extent cx="78105" cy="78105"/>
                                  <wp:effectExtent l="0" t="0" r="0" b="0"/>
                                  <wp:docPr id="89" name="Picture 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391F3C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A1327" id="Rectangle 149" o:spid="_x0000_s1044" style="position:absolute;left:0;text-align:left;margin-left:321pt;margin-top:56.5pt;width:6pt;height:6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" o:allowincell="f" filled="f" stroked="f">
                <v:textbox inset="0,0,0,0">
                  <w:txbxContent>
                    <w:p w14:paraId="2B7A05B1" w14:textId="45EFD028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E059890" wp14:editId="5799E4EA">
                            <wp:extent cx="78105" cy="78105"/>
                            <wp:effectExtent l="0" t="0" r="0" b="0"/>
                            <wp:docPr id="89" name="Picture 8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391F3C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C23A76">
        <w:rPr>
          <w:color w:val="292526"/>
          <w:sz w:val="32"/>
          <w:szCs w:val="32"/>
        </w:rPr>
        <w:t>Draw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four</w:t>
      </w:r>
      <w:r w:rsidR="00C23A76">
        <w:rPr>
          <w:b/>
          <w:bCs/>
          <w:color w:val="292526"/>
          <w:spacing w:val="-16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lines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and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complete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each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sentence.</w:t>
      </w:r>
    </w:p>
    <w:p w14:paraId="4A9FC907" w14:textId="77777777" w:rsidR="00000000" w:rsidRDefault="00C23A76">
      <w:pPr>
        <w:pStyle w:val="BodyText"/>
        <w:kinsoku w:val="0"/>
        <w:overflowPunct w:val="0"/>
        <w:spacing w:before="10"/>
        <w:rPr>
          <w:sz w:val="19"/>
          <w:szCs w:val="19"/>
        </w:rPr>
      </w:pP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6"/>
        <w:gridCol w:w="2080"/>
        <w:gridCol w:w="4875"/>
      </w:tblGrid>
      <w:tr w:rsidR="00000000" w14:paraId="7E770C58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ECBA" w14:textId="77777777" w:rsidR="00000000" w:rsidRDefault="00C23A76">
            <w:pPr>
              <w:pStyle w:val="TableParagraph"/>
              <w:kinsoku w:val="0"/>
              <w:overflowPunct w:val="0"/>
              <w:spacing w:before="139" w:line="261" w:lineRule="auto"/>
              <w:ind w:left="768" w:right="702" w:hanging="42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Bees</w:t>
            </w:r>
            <w:r>
              <w:rPr>
                <w:color w:val="292526"/>
                <w:spacing w:val="-1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are</w:t>
            </w:r>
            <w:r>
              <w:rPr>
                <w:color w:val="292526"/>
                <w:spacing w:val="-1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very</w:t>
            </w:r>
            <w:r>
              <w:rPr>
                <w:color w:val="292526"/>
                <w:spacing w:val="-9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important 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5599DF3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28DA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45E5082A" w14:textId="77777777" w:rsidR="00000000" w:rsidRDefault="00C23A76">
            <w:pPr>
              <w:pStyle w:val="TableParagraph"/>
              <w:kinsoku w:val="0"/>
              <w:overflowPunct w:val="0"/>
              <w:ind w:left="297" w:right="268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different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shapes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sizes.</w:t>
            </w:r>
          </w:p>
        </w:tc>
      </w:tr>
      <w:tr w:rsidR="00000000" w14:paraId="0B22A592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3306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38218B0C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E02798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275BE310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3C101AF1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1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93D3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53"/>
                <w:szCs w:val="53"/>
              </w:rPr>
            </w:pPr>
          </w:p>
          <w:p w14:paraId="07D1F1ED" w14:textId="77777777" w:rsidR="00000000" w:rsidRDefault="00C23A76">
            <w:pPr>
              <w:pStyle w:val="TableParagraph"/>
              <w:kinsoku w:val="0"/>
              <w:overflowPunct w:val="0"/>
              <w:spacing w:before="1" w:line="261" w:lineRule="auto"/>
              <w:ind w:left="316" w:right="29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You might find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dragonflies</w:t>
            </w:r>
            <w:r>
              <w:rPr>
                <w:color w:val="292526"/>
                <w:spacing w:val="-1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or</w:t>
            </w:r>
            <w:r>
              <w:rPr>
                <w:color w:val="292526"/>
                <w:spacing w:val="-1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even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spiders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living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1C3AD6A2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CDE9" w14:textId="77777777" w:rsidR="00000000" w:rsidRDefault="00C23A76">
            <w:pPr>
              <w:pStyle w:val="TableParagraph"/>
              <w:kinsoku w:val="0"/>
              <w:overflowPunct w:val="0"/>
              <w:spacing w:before="218" w:line="261" w:lineRule="auto"/>
              <w:ind w:left="300" w:right="268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different habitats - under logs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 rocks, in soil beneath our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feet, in piles of leaves, grass,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ponds,</w:t>
            </w:r>
            <w:r>
              <w:rPr>
                <w:color w:val="292526"/>
                <w:spacing w:val="-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bushes,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trees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or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even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in</w:t>
            </w:r>
            <w:r>
              <w:rPr>
                <w:color w:val="292526"/>
                <w:spacing w:val="-9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tiny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cracks in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walls.</w:t>
            </w:r>
          </w:p>
        </w:tc>
      </w:tr>
      <w:tr w:rsidR="00000000" w14:paraId="502F8FD3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3306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50E66B56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2B0AFA3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3F4EE18C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7112C3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/>
        </w:trPr>
        <w:tc>
          <w:tcPr>
            <w:tcW w:w="3306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4BAD74EF" w14:textId="77777777" w:rsidR="00000000" w:rsidRDefault="00C23A76">
            <w:pPr>
              <w:pStyle w:val="TableParagraph"/>
              <w:kinsoku w:val="0"/>
              <w:overflowPunct w:val="0"/>
              <w:spacing w:before="139" w:line="261" w:lineRule="auto"/>
              <w:ind w:left="876" w:right="265" w:hanging="573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Minibeasts come in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so many 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8" w:space="0" w:color="292526"/>
            </w:tcBorders>
          </w:tcPr>
          <w:p w14:paraId="586BC226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39041707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6CF43E9B" w14:textId="77777777" w:rsidR="00000000" w:rsidRDefault="00C23A76">
            <w:pPr>
              <w:pStyle w:val="TableParagraph"/>
              <w:kinsoku w:val="0"/>
              <w:overflowPunct w:val="0"/>
              <w:ind w:left="844" w:right="82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to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the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life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of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garden.</w:t>
            </w:r>
          </w:p>
        </w:tc>
      </w:tr>
    </w:tbl>
    <w:p w14:paraId="77D1EEF0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4BC85AF5" w14:textId="77777777" w:rsidR="00000000" w:rsidRDefault="00C23A76">
      <w:pPr>
        <w:pStyle w:val="BodyText"/>
        <w:kinsoku w:val="0"/>
        <w:overflowPunct w:val="0"/>
        <w:spacing w:before="3"/>
        <w:rPr>
          <w:sz w:val="10"/>
          <w:szCs w:val="10"/>
        </w:rPr>
      </w:pP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6"/>
        <w:gridCol w:w="2080"/>
        <w:gridCol w:w="4875"/>
      </w:tblGrid>
      <w:tr w:rsidR="00000000" w14:paraId="689336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/>
        </w:trPr>
        <w:tc>
          <w:tcPr>
            <w:tcW w:w="3306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605646E3" w14:textId="77777777" w:rsidR="00000000" w:rsidRDefault="00C23A76">
            <w:pPr>
              <w:pStyle w:val="TableParagraph"/>
              <w:kinsoku w:val="0"/>
              <w:overflowPunct w:val="0"/>
              <w:spacing w:before="139" w:line="261" w:lineRule="auto"/>
              <w:ind w:left="434" w:right="357" w:hanging="38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Minibeasts can be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found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in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many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8" w:space="0" w:color="292526"/>
            </w:tcBorders>
          </w:tcPr>
          <w:p w14:paraId="68EA6328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02EAD691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063634C6" w14:textId="77777777" w:rsidR="00000000" w:rsidRDefault="00C23A76">
            <w:pPr>
              <w:pStyle w:val="TableParagraph"/>
              <w:kinsoku w:val="0"/>
              <w:overflowPunct w:val="0"/>
              <w:ind w:left="982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near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ponds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or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rivers.</w:t>
            </w:r>
          </w:p>
        </w:tc>
      </w:tr>
    </w:tbl>
    <w:p w14:paraId="72B0AAE9" w14:textId="77777777" w:rsidR="00000000" w:rsidRDefault="00C23A76">
      <w:pPr>
        <w:rPr>
          <w:sz w:val="10"/>
          <w:szCs w:val="10"/>
        </w:rPr>
        <w:sectPr w:rsidR="00000000">
          <w:type w:val="continuous"/>
          <w:pgSz w:w="11910" w:h="16840"/>
          <w:pgMar w:top="320" w:right="420" w:bottom="1180" w:left="520" w:header="720" w:footer="720" w:gutter="0"/>
          <w:cols w:space="720" w:equalWidth="0">
            <w:col w:w="10970"/>
          </w:cols>
          <w:noEndnote/>
        </w:sectPr>
      </w:pPr>
    </w:p>
    <w:p w14:paraId="7E99B3F6" w14:textId="77777777" w:rsidR="00000000" w:rsidRDefault="00C23A76">
      <w:pPr>
        <w:pStyle w:val="ListParagraph"/>
        <w:numPr>
          <w:ilvl w:val="0"/>
          <w:numId w:val="2"/>
        </w:numPr>
        <w:tabs>
          <w:tab w:val="left" w:pos="558"/>
        </w:tabs>
        <w:kinsoku w:val="0"/>
        <w:overflowPunct w:val="0"/>
        <w:spacing w:before="115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lastRenderedPageBreak/>
        <w:t>What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is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record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for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biggest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stag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beetle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found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in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UK?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6999E65E" w14:textId="064E4DBC" w:rsidR="00000000" w:rsidRDefault="002860F3">
      <w:pPr>
        <w:pStyle w:val="BodyText"/>
        <w:kinsoku w:val="0"/>
        <w:overflowPunct w:val="0"/>
        <w:spacing w:before="198" w:line="288" w:lineRule="auto"/>
        <w:ind w:left="557" w:right="8836"/>
        <w:jc w:val="both"/>
        <w:rPr>
          <w:color w:val="292526"/>
          <w:spacing w:val="-4"/>
          <w:w w:val="105"/>
        </w:rPr>
      </w:pP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04EDA586" wp14:editId="0F854254">
            <wp:extent cx="248285" cy="248285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</w:rPr>
        <w:t>9.5cm</w:t>
      </w:r>
      <w:r>
        <w:rPr>
          <w:noProof/>
          <w:color w:val="292526"/>
          <w:position w:val="-9"/>
        </w:rPr>
        <w:drawing>
          <wp:inline distT="0" distB="0" distL="0" distR="0" wp14:anchorId="2BF3BDCD" wp14:editId="669A2469">
            <wp:extent cx="248285" cy="248285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color w:val="292526"/>
          <w:spacing w:val="-97"/>
        </w:rPr>
        <w:t xml:space="preserve"> </w:t>
      </w:r>
      <w:r w:rsidR="00C23A76">
        <w:rPr>
          <w:color w:val="292526"/>
          <w:spacing w:val="-1"/>
          <w:w w:val="105"/>
        </w:rPr>
        <w:t>7.5cm</w:t>
      </w:r>
      <w:r w:rsidR="00C23A76">
        <w:rPr>
          <w:color w:val="292526"/>
          <w:w w:val="106"/>
        </w:rPr>
        <w:t xml:space="preserve"> </w:t>
      </w:r>
      <w:r>
        <w:rPr>
          <w:noProof/>
          <w:color w:val="292526"/>
          <w:w w:val="106"/>
          <w:position w:val="-9"/>
        </w:rPr>
        <w:drawing>
          <wp:inline distT="0" distB="0" distL="0" distR="0" wp14:anchorId="40C53D2F" wp14:editId="507DD580">
            <wp:extent cx="248285" cy="248285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color w:val="292526"/>
          <w:w w:val="106"/>
        </w:rPr>
        <w:t xml:space="preserve">  </w:t>
      </w:r>
      <w:r w:rsidR="00C23A76">
        <w:rPr>
          <w:rFonts w:ascii="Times New Roman" w:hAnsi="Times New Roman" w:cs="Times New Roman"/>
          <w:color w:val="292526"/>
          <w:spacing w:val="41"/>
          <w:w w:val="106"/>
        </w:rPr>
        <w:t xml:space="preserve"> </w:t>
      </w:r>
      <w:r w:rsidR="00C23A76">
        <w:rPr>
          <w:color w:val="292526"/>
          <w:spacing w:val="-4"/>
          <w:w w:val="105"/>
        </w:rPr>
        <w:t>8.5cm</w:t>
      </w:r>
    </w:p>
    <w:p w14:paraId="502783AE" w14:textId="77777777" w:rsidR="00000000" w:rsidRDefault="00C23A76">
      <w:pPr>
        <w:pStyle w:val="BodyText"/>
        <w:kinsoku w:val="0"/>
        <w:overflowPunct w:val="0"/>
        <w:spacing w:before="6"/>
        <w:rPr>
          <w:sz w:val="40"/>
          <w:szCs w:val="40"/>
        </w:rPr>
      </w:pPr>
    </w:p>
    <w:p w14:paraId="16F39AC2" w14:textId="77777777" w:rsidR="00000000" w:rsidRDefault="00C23A76">
      <w:pPr>
        <w:pStyle w:val="ListParagraph"/>
        <w:numPr>
          <w:ilvl w:val="0"/>
          <w:numId w:val="2"/>
        </w:numPr>
        <w:tabs>
          <w:tab w:val="left" w:pos="558"/>
        </w:tabs>
        <w:kinsoku w:val="0"/>
        <w:overflowPunct w:val="0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Sum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up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how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some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change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during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their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lives.</w:t>
      </w:r>
    </w:p>
    <w:p w14:paraId="1A84B136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6F8F28F3" w14:textId="54353A81" w:rsidR="00000000" w:rsidRDefault="002860F3">
      <w:pPr>
        <w:pStyle w:val="BodyText"/>
        <w:kinsoku w:val="0"/>
        <w:overflowPunct w:val="0"/>
        <w:spacing w:before="7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040" behindDoc="0" locked="0" layoutInCell="0" allowOverlap="1" wp14:anchorId="69C91A80" wp14:editId="567B533D">
                <wp:simplePos x="0" y="0"/>
                <wp:positionH relativeFrom="page">
                  <wp:posOffset>683895</wp:posOffset>
                </wp:positionH>
                <wp:positionV relativeFrom="paragraph">
                  <wp:posOffset>186690</wp:posOffset>
                </wp:positionV>
                <wp:extent cx="6516370" cy="12700"/>
                <wp:effectExtent l="0" t="0" r="0" b="0"/>
                <wp:wrapTopAndBottom/>
                <wp:docPr id="111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10261 w 1026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0027F72" id="Freeform 150" o:spid="_x0000_s1026" style="position:absolute;z-index: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4.7pt,566.9pt,14.7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" o:allowincell="f" filled="f" strokecolor="#292526" strokeweight=".8pt">
                <v:path arrowok="t" o:connecttype="custom" o:connectlocs="0,0;6515735,0" o:connectangles="0,0"/>
                <w10:wrap type="topAndBottom" anchorx="page"/>
              </v:polyline>
            </w:pict>
          </mc:Fallback>
        </mc:AlternateContent>
      </w:r>
    </w:p>
    <w:p w14:paraId="6222E54A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6FC34130" w14:textId="5C867660" w:rsidR="00000000" w:rsidRDefault="002860F3">
      <w:pPr>
        <w:pStyle w:val="BodyText"/>
        <w:kinsoku w:val="0"/>
        <w:overflowPunct w:val="0"/>
        <w:spacing w:before="8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064" behindDoc="0" locked="0" layoutInCell="0" allowOverlap="1" wp14:anchorId="630A85F3" wp14:editId="66A4D4D9">
                <wp:simplePos x="0" y="0"/>
                <wp:positionH relativeFrom="page">
                  <wp:posOffset>683895</wp:posOffset>
                </wp:positionH>
                <wp:positionV relativeFrom="paragraph">
                  <wp:posOffset>126365</wp:posOffset>
                </wp:positionV>
                <wp:extent cx="6516370" cy="12700"/>
                <wp:effectExtent l="0" t="0" r="0" b="0"/>
                <wp:wrapTopAndBottom/>
                <wp:docPr id="110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10261 w 1026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EF0C9B1" id="Freeform 151" o:spid="_x0000_s1026" style="position:absolute;z-index: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9.95pt,566.9pt,9.9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" o:allowincell="f" filled="f" strokecolor="#292526" strokeweight=".8pt">
                <v:path arrowok="t" o:connecttype="custom" o:connectlocs="0,0;651573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088" behindDoc="0" locked="0" layoutInCell="0" allowOverlap="1" wp14:anchorId="25C1B93C" wp14:editId="341E4B04">
                <wp:simplePos x="0" y="0"/>
                <wp:positionH relativeFrom="page">
                  <wp:posOffset>683895</wp:posOffset>
                </wp:positionH>
                <wp:positionV relativeFrom="paragraph">
                  <wp:posOffset>393065</wp:posOffset>
                </wp:positionV>
                <wp:extent cx="6516370" cy="12700"/>
                <wp:effectExtent l="0" t="0" r="0" b="0"/>
                <wp:wrapTopAndBottom/>
                <wp:docPr id="109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0"/>
                        </a:xfrm>
                        <a:custGeom>
                          <a:avLst/>
                          <a:gdLst>
                            <a:gd name="T0" fmla="*/ 0 w 10262"/>
                            <a:gd name="T1" fmla="*/ 0 h 20"/>
                            <a:gd name="T2" fmla="*/ 10261 w 10262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262" h="20">
                              <a:moveTo>
                                <a:pt x="0" y="0"/>
                              </a:moveTo>
                              <a:lnTo>
                                <a:pt x="1026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3054BFB" id="Freeform 152" o:spid="_x0000_s1026" style="position:absolute;z-index: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30.95pt,566.9pt,30.95pt" coordsize="102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" o:allowincell="f" filled="f" strokecolor="#292526" strokeweight=".8pt">
                <v:path arrowok="t" o:connecttype="custom" o:connectlocs="0,0;6515735,0" o:connectangles="0,0"/>
                <w10:wrap type="topAndBottom" anchorx="page"/>
              </v:polyline>
            </w:pict>
          </mc:Fallback>
        </mc:AlternateContent>
      </w:r>
    </w:p>
    <w:p w14:paraId="30A8D190" w14:textId="77777777" w:rsidR="00000000" w:rsidRDefault="00C23A76">
      <w:pPr>
        <w:pStyle w:val="BodyText"/>
        <w:kinsoku w:val="0"/>
        <w:overflowPunct w:val="0"/>
        <w:spacing w:before="12"/>
        <w:rPr>
          <w:sz w:val="27"/>
          <w:szCs w:val="27"/>
        </w:rPr>
      </w:pPr>
    </w:p>
    <w:p w14:paraId="577C565B" w14:textId="77777777" w:rsidR="00000000" w:rsidRDefault="00C23A76">
      <w:pPr>
        <w:pStyle w:val="BodyText"/>
        <w:kinsoku w:val="0"/>
        <w:overflowPunct w:val="0"/>
        <w:spacing w:before="12"/>
        <w:rPr>
          <w:sz w:val="27"/>
          <w:szCs w:val="27"/>
        </w:rPr>
        <w:sectPr w:rsidR="00000000">
          <w:pgSz w:w="11910" w:h="16840"/>
          <w:pgMar w:top="520" w:right="420" w:bottom="1180" w:left="520" w:header="195" w:footer="981" w:gutter="0"/>
          <w:cols w:space="720"/>
          <w:noEndnote/>
        </w:sectPr>
      </w:pPr>
    </w:p>
    <w:p w14:paraId="5809C11E" w14:textId="77777777" w:rsidR="00000000" w:rsidRDefault="00C23A76">
      <w:pPr>
        <w:pStyle w:val="BodyText"/>
        <w:kinsoku w:val="0"/>
        <w:overflowPunct w:val="0"/>
        <w:rPr>
          <w:sz w:val="38"/>
          <w:szCs w:val="38"/>
        </w:rPr>
      </w:pPr>
    </w:p>
    <w:p w14:paraId="0942707F" w14:textId="77777777" w:rsidR="00000000" w:rsidRDefault="00C23A76">
      <w:pPr>
        <w:pStyle w:val="BodyText"/>
        <w:kinsoku w:val="0"/>
        <w:overflowPunct w:val="0"/>
        <w:spacing w:before="6"/>
        <w:rPr>
          <w:sz w:val="39"/>
          <w:szCs w:val="39"/>
        </w:rPr>
      </w:pPr>
    </w:p>
    <w:p w14:paraId="54E26E62" w14:textId="77777777" w:rsidR="00000000" w:rsidRDefault="00C23A76">
      <w:pPr>
        <w:pStyle w:val="ListParagraph"/>
        <w:numPr>
          <w:ilvl w:val="0"/>
          <w:numId w:val="1"/>
        </w:numPr>
        <w:tabs>
          <w:tab w:val="left" w:pos="558"/>
        </w:tabs>
        <w:kinsoku w:val="0"/>
        <w:overflowPunct w:val="0"/>
        <w:ind w:hanging="443"/>
        <w:rPr>
          <w:color w:val="292526"/>
          <w:spacing w:val="-1"/>
          <w:sz w:val="32"/>
          <w:szCs w:val="32"/>
        </w:rPr>
      </w:pPr>
      <w:r>
        <w:rPr>
          <w:color w:val="292526"/>
          <w:spacing w:val="-1"/>
          <w:sz w:val="32"/>
          <w:szCs w:val="32"/>
        </w:rPr>
        <w:t>What</w:t>
      </w:r>
      <w:r>
        <w:rPr>
          <w:color w:val="292526"/>
          <w:spacing w:val="-20"/>
          <w:sz w:val="32"/>
          <w:szCs w:val="32"/>
        </w:rPr>
        <w:t xml:space="preserve"> </w:t>
      </w:r>
      <w:r>
        <w:rPr>
          <w:color w:val="292526"/>
          <w:spacing w:val="-1"/>
          <w:sz w:val="32"/>
          <w:szCs w:val="32"/>
        </w:rPr>
        <w:t>are</w:t>
      </w:r>
      <w:r>
        <w:rPr>
          <w:color w:val="292526"/>
          <w:spacing w:val="-20"/>
          <w:sz w:val="32"/>
          <w:szCs w:val="32"/>
        </w:rPr>
        <w:t xml:space="preserve"> </w:t>
      </w:r>
      <w:r>
        <w:rPr>
          <w:color w:val="292526"/>
          <w:spacing w:val="-1"/>
          <w:sz w:val="32"/>
          <w:szCs w:val="32"/>
        </w:rPr>
        <w:t>invertebrates?</w:t>
      </w:r>
    </w:p>
    <w:p w14:paraId="0DB192ED" w14:textId="77777777" w:rsidR="00000000" w:rsidRDefault="00C23A76">
      <w:pPr>
        <w:pStyle w:val="Heading1"/>
        <w:kinsoku w:val="0"/>
        <w:overflowPunct w:val="0"/>
        <w:ind w:left="115" w:right="0"/>
        <w:jc w:val="left"/>
        <w:rPr>
          <w:color w:val="292526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br w:type="column"/>
      </w:r>
      <w:r>
        <w:rPr>
          <w:color w:val="292526"/>
        </w:rPr>
        <w:t>Answers</w:t>
      </w:r>
    </w:p>
    <w:p w14:paraId="705E4218" w14:textId="77777777" w:rsidR="00000000" w:rsidRDefault="00C23A76">
      <w:pPr>
        <w:pStyle w:val="Heading1"/>
        <w:kinsoku w:val="0"/>
        <w:overflowPunct w:val="0"/>
        <w:ind w:left="115" w:right="0"/>
        <w:jc w:val="left"/>
        <w:rPr>
          <w:color w:val="292526"/>
        </w:rPr>
        <w:sectPr w:rsidR="00000000">
          <w:headerReference w:type="default" r:id="rId81"/>
          <w:footerReference w:type="default" r:id="rId82"/>
          <w:pgSz w:w="11910" w:h="16840"/>
          <w:pgMar w:top="520" w:right="420" w:bottom="1180" w:left="520" w:header="195" w:footer="981" w:gutter="0"/>
          <w:pgNumType w:start="1"/>
          <w:cols w:num="2" w:space="720" w:equalWidth="0">
            <w:col w:w="3943" w:space="115"/>
            <w:col w:w="6912"/>
          </w:cols>
          <w:noEndnote/>
        </w:sectPr>
      </w:pPr>
    </w:p>
    <w:p w14:paraId="6B1A952B" w14:textId="542D0AF0" w:rsidR="00000000" w:rsidRDefault="002860F3">
      <w:pPr>
        <w:pStyle w:val="BodyText"/>
        <w:kinsoku w:val="0"/>
        <w:overflowPunct w:val="0"/>
        <w:spacing w:before="10"/>
        <w:rPr>
          <w:b/>
          <w:bCs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 wp14:anchorId="13EBF33D" wp14:editId="1EDB0A76">
                <wp:simplePos x="0" y="0"/>
                <wp:positionH relativeFrom="page">
                  <wp:posOffset>2750185</wp:posOffset>
                </wp:positionH>
                <wp:positionV relativeFrom="page">
                  <wp:posOffset>9230360</wp:posOffset>
                </wp:positionV>
                <wp:extent cx="76200" cy="76200"/>
                <wp:effectExtent l="0" t="0" r="0" b="0"/>
                <wp:wrapNone/>
                <wp:docPr id="108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81A3F" w14:textId="6086C0B0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050E326" wp14:editId="4B1E3291">
                                  <wp:extent cx="78105" cy="78105"/>
                                  <wp:effectExtent l="0" t="0" r="0" b="0"/>
                                  <wp:docPr id="97" name="Picture 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43A53D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BF33D" id="Rectangle 157" o:spid="_x0000_s1045" style="position:absolute;margin-left:216.55pt;margin-top:726.8pt;width:6pt;height:6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" o:allowincell="f" filled="f" stroked="f">
                <v:textbox inset="0,0,0,0">
                  <w:txbxContent>
                    <w:p w14:paraId="39E81A3F" w14:textId="6086C0B0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050E326" wp14:editId="4B1E3291">
                            <wp:extent cx="78105" cy="78105"/>
                            <wp:effectExtent l="0" t="0" r="0" b="0"/>
                            <wp:docPr id="97" name="Picture 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43A53D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 wp14:anchorId="5DDF26BA" wp14:editId="6CA14FE3">
                <wp:simplePos x="0" y="0"/>
                <wp:positionH relativeFrom="page">
                  <wp:posOffset>4070350</wp:posOffset>
                </wp:positionH>
                <wp:positionV relativeFrom="page">
                  <wp:posOffset>9230360</wp:posOffset>
                </wp:positionV>
                <wp:extent cx="76200" cy="76200"/>
                <wp:effectExtent l="0" t="0" r="0" b="0"/>
                <wp:wrapNone/>
                <wp:docPr id="107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C87D9" w14:textId="6350D97E" w:rsidR="00000000" w:rsidRDefault="002860F3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7BAB223" wp14:editId="57B55A2A">
                                  <wp:extent cx="78105" cy="78105"/>
                                  <wp:effectExtent l="0" t="0" r="0" b="0"/>
                                  <wp:docPr id="99" name="Picture 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" cy="78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945033" w14:textId="77777777" w:rsidR="00000000" w:rsidRDefault="00C23A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DF26BA" id="Rectangle 158" o:spid="_x0000_s1046" style="position:absolute;margin-left:320.5pt;margin-top:726.8pt;width:6pt;height:6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" o:allowincell="f" filled="f" stroked="f">
                <v:textbox inset="0,0,0,0">
                  <w:txbxContent>
                    <w:p w14:paraId="311C87D9" w14:textId="6350D97E" w:rsidR="00000000" w:rsidRDefault="002860F3">
                      <w:pPr>
                        <w:widowControl/>
                        <w:autoSpaceDE/>
                        <w:autoSpaceDN/>
                        <w:adjustRightInd/>
                        <w:spacing w:line="1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7BAB223" wp14:editId="57B55A2A">
                            <wp:extent cx="78105" cy="78105"/>
                            <wp:effectExtent l="0" t="0" r="0" b="0"/>
                            <wp:docPr id="99" name="Picture 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" cy="78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945033" w14:textId="77777777" w:rsidR="00000000" w:rsidRDefault="00C23A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184" behindDoc="0" locked="0" layoutInCell="0" allowOverlap="1" wp14:anchorId="54DD96EB" wp14:editId="2BD324A2">
                <wp:simplePos x="0" y="0"/>
                <wp:positionH relativeFrom="page">
                  <wp:posOffset>2774950</wp:posOffset>
                </wp:positionH>
                <wp:positionV relativeFrom="page">
                  <wp:posOffset>6941820</wp:posOffset>
                </wp:positionV>
                <wp:extent cx="1342390" cy="2328545"/>
                <wp:effectExtent l="0" t="0" r="0" b="0"/>
                <wp:wrapNone/>
                <wp:docPr id="104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2390" cy="2328545"/>
                          <a:chOff x="4370" y="10932"/>
                          <a:chExt cx="2114" cy="3667"/>
                        </a:xfrm>
                      </wpg:grpSpPr>
                      <wps:wsp>
                        <wps:cNvPr id="105" name="Freeform 160"/>
                        <wps:cNvSpPr>
                          <a:spLocks/>
                        </wps:cNvSpPr>
                        <wps:spPr bwMode="auto">
                          <a:xfrm>
                            <a:off x="4380" y="10942"/>
                            <a:ext cx="2094" cy="3647"/>
                          </a:xfrm>
                          <a:custGeom>
                            <a:avLst/>
                            <a:gdLst>
                              <a:gd name="T0" fmla="*/ 0 w 2094"/>
                              <a:gd name="T1" fmla="*/ 0 h 3647"/>
                              <a:gd name="T2" fmla="*/ 2093 w 2094"/>
                              <a:gd name="T3" fmla="*/ 3646 h 3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94" h="3647">
                                <a:moveTo>
                                  <a:pt x="0" y="0"/>
                                </a:moveTo>
                                <a:lnTo>
                                  <a:pt x="2093" y="364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61"/>
                        <wps:cNvSpPr>
                          <a:spLocks/>
                        </wps:cNvSpPr>
                        <wps:spPr bwMode="auto">
                          <a:xfrm>
                            <a:off x="4411" y="10947"/>
                            <a:ext cx="2063" cy="3637"/>
                          </a:xfrm>
                          <a:custGeom>
                            <a:avLst/>
                            <a:gdLst>
                              <a:gd name="T0" fmla="*/ 0 w 2063"/>
                              <a:gd name="T1" fmla="*/ 3636 h 3637"/>
                              <a:gd name="T2" fmla="*/ 2062 w 2063"/>
                              <a:gd name="T3" fmla="*/ 0 h 3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63" h="3637">
                                <a:moveTo>
                                  <a:pt x="0" y="3636"/>
                                </a:moveTo>
                                <a:lnTo>
                                  <a:pt x="206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4A533" id="Group 159" o:spid="_x0000_s1026" style="position:absolute;margin-left:218.5pt;margin-top:546.6pt;width:105.7pt;height:183.35pt;z-index:251677184;mso-position-horizontal-relative:page;mso-position-vertical-relative:page" coordorigin="4370,10932" coordsize="2114,3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" o:allowincell="f">
                <v:shape id="Freeform 160" o:spid="_x0000_s1027" style="position:absolute;left:4380;top:10942;width:2094;height:3647;visibility:visible;mso-wrap-style:square;v-text-anchor:top" coordsize="2094,3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" path="m,l2093,3646e" filled="f" strokecolor="#292526" strokeweight="1pt">
                  <v:path arrowok="t" o:connecttype="custom" o:connectlocs="0,0;2093,3646" o:connectangles="0,0"/>
                </v:shape>
                <v:shape id="Freeform 161" o:spid="_x0000_s1028" style="position:absolute;left:4411;top:10947;width:2063;height:3637;visibility:visible;mso-wrap-style:square;v-text-anchor:top" coordsize="2063,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" path="m,3636l2062,e" filled="f" strokecolor="#292526" strokeweight="1pt">
                  <v:path arrowok="t" o:connecttype="custom" o:connectlocs="0,3636;2062,0" o:connectangles="0,0"/>
                </v:shape>
                <w10:wrap anchorx="page" anchory="page"/>
              </v:group>
            </w:pict>
          </mc:Fallback>
        </mc:AlternateContent>
      </w:r>
    </w:p>
    <w:p w14:paraId="75D97599" w14:textId="77777777" w:rsidR="00000000" w:rsidRDefault="00C23A76">
      <w:pPr>
        <w:pStyle w:val="Heading3"/>
        <w:kinsoku w:val="0"/>
        <w:overflowPunct w:val="0"/>
        <w:spacing w:before="100"/>
        <w:ind w:left="557"/>
        <w:rPr>
          <w:color w:val="292526"/>
        </w:rPr>
      </w:pPr>
      <w:r>
        <w:rPr>
          <w:color w:val="292526"/>
        </w:rPr>
        <w:t>Invertebrates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creatures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with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no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backbones.</w:t>
      </w:r>
    </w:p>
    <w:p w14:paraId="32816CD6" w14:textId="77777777" w:rsidR="00000000" w:rsidRDefault="00C23A76">
      <w:pPr>
        <w:pStyle w:val="BodyText"/>
        <w:kinsoku w:val="0"/>
        <w:overflowPunct w:val="0"/>
        <w:spacing w:before="5"/>
        <w:rPr>
          <w:b/>
          <w:bCs/>
          <w:sz w:val="47"/>
          <w:szCs w:val="47"/>
        </w:rPr>
      </w:pPr>
    </w:p>
    <w:p w14:paraId="2A392A21" w14:textId="77777777" w:rsidR="00000000" w:rsidRDefault="00C23A76">
      <w:pPr>
        <w:pStyle w:val="ListParagraph"/>
        <w:numPr>
          <w:ilvl w:val="0"/>
          <w:numId w:val="1"/>
        </w:numPr>
        <w:tabs>
          <w:tab w:val="left" w:pos="558"/>
        </w:tabs>
        <w:kinsoku w:val="0"/>
        <w:overflowPunct w:val="0"/>
        <w:spacing w:before="1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Complete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sentences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below:</w:t>
      </w:r>
    </w:p>
    <w:p w14:paraId="6E120C67" w14:textId="77777777" w:rsidR="00000000" w:rsidRDefault="00C23A76">
      <w:pPr>
        <w:pStyle w:val="BodyText"/>
        <w:kinsoku w:val="0"/>
        <w:overflowPunct w:val="0"/>
        <w:spacing w:before="206" w:line="261" w:lineRule="auto"/>
        <w:ind w:left="557" w:right="144"/>
        <w:jc w:val="both"/>
        <w:rPr>
          <w:color w:val="292526"/>
        </w:rPr>
      </w:pPr>
      <w:r>
        <w:rPr>
          <w:color w:val="292526"/>
        </w:rPr>
        <w:t xml:space="preserve">Some </w:t>
      </w:r>
      <w:r>
        <w:rPr>
          <w:b/>
          <w:bCs/>
          <w:color w:val="292526"/>
        </w:rPr>
        <w:t xml:space="preserve">minibeasts </w:t>
      </w:r>
      <w:r>
        <w:rPr>
          <w:color w:val="292526"/>
        </w:rPr>
        <w:t>have a long body and lots of legs, such as caterpillars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 xml:space="preserve">and millipedes. Some have wings, such as </w:t>
      </w:r>
      <w:r>
        <w:rPr>
          <w:b/>
          <w:bCs/>
          <w:color w:val="292526"/>
        </w:rPr>
        <w:t xml:space="preserve">butterflies </w:t>
      </w:r>
      <w:r>
        <w:rPr>
          <w:color w:val="292526"/>
        </w:rPr>
        <w:t>and bees, while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 xml:space="preserve">others make slime to move </w:t>
      </w:r>
      <w:r>
        <w:rPr>
          <w:b/>
          <w:bCs/>
          <w:color w:val="292526"/>
        </w:rPr>
        <w:t xml:space="preserve">underground </w:t>
      </w:r>
      <w:r>
        <w:rPr>
          <w:color w:val="292526"/>
        </w:rPr>
        <w:t>easily, such as earthworms.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 xml:space="preserve">There are even some minibeasts that are </w:t>
      </w:r>
      <w:r>
        <w:rPr>
          <w:b/>
          <w:bCs/>
          <w:color w:val="292526"/>
        </w:rPr>
        <w:t xml:space="preserve">coloured </w:t>
      </w:r>
      <w:r>
        <w:rPr>
          <w:color w:val="292526"/>
        </w:rPr>
        <w:t>so they can hide on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leaves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and branches.</w:t>
      </w:r>
    </w:p>
    <w:p w14:paraId="4572B225" w14:textId="77777777" w:rsidR="00000000" w:rsidRDefault="00C23A76">
      <w:pPr>
        <w:pStyle w:val="BodyText"/>
        <w:kinsoku w:val="0"/>
        <w:overflowPunct w:val="0"/>
        <w:rPr>
          <w:sz w:val="45"/>
          <w:szCs w:val="45"/>
        </w:rPr>
      </w:pPr>
    </w:p>
    <w:p w14:paraId="5C29107A" w14:textId="77777777" w:rsidR="00000000" w:rsidRDefault="00C23A76">
      <w:pPr>
        <w:pStyle w:val="ListParagraph"/>
        <w:numPr>
          <w:ilvl w:val="0"/>
          <w:numId w:val="1"/>
        </w:numPr>
        <w:tabs>
          <w:tab w:val="left" w:pos="558"/>
        </w:tabs>
        <w:kinsoku w:val="0"/>
        <w:overflowPunct w:val="0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Find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copy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word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that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means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'a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place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animal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or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plant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would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live'.</w:t>
      </w:r>
    </w:p>
    <w:p w14:paraId="2E6A0CC3" w14:textId="77777777" w:rsidR="00000000" w:rsidRDefault="00C23A76">
      <w:pPr>
        <w:pStyle w:val="Heading3"/>
        <w:kinsoku w:val="0"/>
        <w:overflowPunct w:val="0"/>
        <w:spacing w:before="206"/>
        <w:ind w:left="557"/>
        <w:rPr>
          <w:color w:val="292526"/>
        </w:rPr>
      </w:pPr>
      <w:r>
        <w:rPr>
          <w:color w:val="292526"/>
        </w:rPr>
        <w:t>habitat</w:t>
      </w:r>
    </w:p>
    <w:p w14:paraId="357852A8" w14:textId="77777777" w:rsidR="00000000" w:rsidRDefault="00C23A76">
      <w:pPr>
        <w:pStyle w:val="BodyText"/>
        <w:kinsoku w:val="0"/>
        <w:overflowPunct w:val="0"/>
        <w:spacing w:before="5"/>
        <w:rPr>
          <w:b/>
          <w:bCs/>
          <w:sz w:val="47"/>
          <w:szCs w:val="47"/>
        </w:rPr>
      </w:pPr>
    </w:p>
    <w:p w14:paraId="6407CB40" w14:textId="67E9E8DC" w:rsidR="00000000" w:rsidRDefault="002860F3">
      <w:pPr>
        <w:pStyle w:val="ListParagraph"/>
        <w:numPr>
          <w:ilvl w:val="0"/>
          <w:numId w:val="1"/>
        </w:numPr>
        <w:tabs>
          <w:tab w:val="left" w:pos="558"/>
        </w:tabs>
        <w:kinsoku w:val="0"/>
        <w:overflowPunct w:val="0"/>
        <w:spacing w:before="1"/>
        <w:ind w:hanging="443"/>
        <w:jc w:val="both"/>
        <w:rPr>
          <w:color w:val="292526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0" allowOverlap="1" wp14:anchorId="53F39E0C" wp14:editId="2DE29138">
                <wp:simplePos x="0" y="0"/>
                <wp:positionH relativeFrom="page">
                  <wp:posOffset>2742565</wp:posOffset>
                </wp:positionH>
                <wp:positionV relativeFrom="paragraph">
                  <wp:posOffset>676910</wp:posOffset>
                </wp:positionV>
                <wp:extent cx="1413510" cy="2747010"/>
                <wp:effectExtent l="0" t="0" r="0" b="0"/>
                <wp:wrapNone/>
                <wp:docPr id="86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3510" cy="2747010"/>
                          <a:chOff x="4319" y="1066"/>
                          <a:chExt cx="2226" cy="4326"/>
                        </a:xfrm>
                      </wpg:grpSpPr>
                      <pic:pic xmlns:pic="http://schemas.openxmlformats.org/drawingml/2006/picture">
                        <pic:nvPicPr>
                          <pic:cNvPr id="88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9" y="1086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0" y="1067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7" y="3130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0" y="3112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1" y="5267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0" y="5267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" name="Freeform 169"/>
                        <wps:cNvSpPr>
                          <a:spLocks/>
                        </wps:cNvSpPr>
                        <wps:spPr bwMode="auto">
                          <a:xfrm>
                            <a:off x="4367" y="1098"/>
                            <a:ext cx="2116" cy="4235"/>
                          </a:xfrm>
                          <a:custGeom>
                            <a:avLst/>
                            <a:gdLst>
                              <a:gd name="T0" fmla="*/ 0 w 2116"/>
                              <a:gd name="T1" fmla="*/ 0 h 4235"/>
                              <a:gd name="T2" fmla="*/ 2115 w 2116"/>
                              <a:gd name="T3" fmla="*/ 4234 h 4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16" h="4235">
                                <a:moveTo>
                                  <a:pt x="0" y="0"/>
                                </a:moveTo>
                                <a:lnTo>
                                  <a:pt x="2115" y="423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70"/>
                        <wps:cNvSpPr>
                          <a:spLocks/>
                        </wps:cNvSpPr>
                        <wps:spPr bwMode="auto">
                          <a:xfrm>
                            <a:off x="4411" y="1087"/>
                            <a:ext cx="2092" cy="4246"/>
                          </a:xfrm>
                          <a:custGeom>
                            <a:avLst/>
                            <a:gdLst>
                              <a:gd name="T0" fmla="*/ 2091 w 2092"/>
                              <a:gd name="T1" fmla="*/ 0 h 4246"/>
                              <a:gd name="T2" fmla="*/ 0 w 2092"/>
                              <a:gd name="T3" fmla="*/ 4245 h 4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92" h="4246">
                                <a:moveTo>
                                  <a:pt x="2091" y="0"/>
                                </a:moveTo>
                                <a:lnTo>
                                  <a:pt x="0" y="424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9AD04" id="Group 162" o:spid="_x0000_s1026" style="position:absolute;margin-left:215.95pt;margin-top:53.3pt;width:111.3pt;height:216.3pt;z-index:-251642368;mso-position-horizontal-relative:page" coordorigin="4319,1066" coordsize="2226,43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" o:allowincell="f">
                <v:shape id="Picture 163" o:spid="_x0000_s1027" type="#_x0000_t75" style="position:absolute;left:4319;top:1086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">
                  <v:imagedata r:id="rId60" o:title=""/>
                </v:shape>
                <v:shape id="Picture 164" o:spid="_x0000_s1028" type="#_x0000_t75" style="position:absolute;left:6420;top:1067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">
                  <v:imagedata r:id="rId61" o:title=""/>
                </v:shape>
                <v:shape id="Picture 165" o:spid="_x0000_s1029" type="#_x0000_t75" style="position:absolute;left:4327;top:3130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">
                  <v:imagedata r:id="rId61" o:title=""/>
                </v:shape>
                <v:shape id="Picture 166" o:spid="_x0000_s1030" type="#_x0000_t75" style="position:absolute;left:6420;top:3112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">
                  <v:imagedata r:id="rId61" o:title=""/>
                </v:shape>
                <v:shape id="Picture 167" o:spid="_x0000_s1031" type="#_x0000_t75" style="position:absolute;left:4331;top:5267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">
                  <v:imagedata r:id="rId61" o:title=""/>
                </v:shape>
                <v:shape id="Picture 168" o:spid="_x0000_s1032" type="#_x0000_t75" style="position:absolute;left:6410;top:5267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">
                  <v:imagedata r:id="rId83" o:title=""/>
                </v:shape>
                <v:shape id="Freeform 169" o:spid="_x0000_s1033" style="position:absolute;left:4367;top:1098;width:2116;height:4235;visibility:visible;mso-wrap-style:square;v-text-anchor:top" coordsize="2116,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" path="m,l2115,4234e" filled="f" strokecolor="#292526" strokeweight="1pt">
                  <v:path arrowok="t" o:connecttype="custom" o:connectlocs="0,0;2115,4234" o:connectangles="0,0"/>
                </v:shape>
                <v:shape id="Freeform 170" o:spid="_x0000_s1034" style="position:absolute;left:4411;top:1087;width:2092;height:4246;visibility:visible;mso-wrap-style:square;v-text-anchor:top" coordsize="2092,4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" path="m2091,l,4245e" filled="f" strokecolor="#292526" strokeweight="1pt">
                  <v:path arrowok="t" o:connecttype="custom" o:connectlocs="2091,0;0,4245" o:connectangles="0,0"/>
                </v:shape>
                <w10:wrap anchorx="page"/>
              </v:group>
            </w:pict>
          </mc:Fallback>
        </mc:AlternateContent>
      </w:r>
      <w:r w:rsidR="00C23A76">
        <w:rPr>
          <w:color w:val="292526"/>
          <w:sz w:val="32"/>
          <w:szCs w:val="32"/>
        </w:rPr>
        <w:t>Draw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b/>
          <w:bCs/>
          <w:color w:val="292526"/>
          <w:sz w:val="32"/>
          <w:szCs w:val="32"/>
        </w:rPr>
        <w:t>fo</w:t>
      </w:r>
      <w:r w:rsidR="00C23A76">
        <w:rPr>
          <w:b/>
          <w:bCs/>
          <w:color w:val="292526"/>
          <w:sz w:val="32"/>
          <w:szCs w:val="32"/>
        </w:rPr>
        <w:t>ur</w:t>
      </w:r>
      <w:r w:rsidR="00C23A76">
        <w:rPr>
          <w:b/>
          <w:bCs/>
          <w:color w:val="292526"/>
          <w:spacing w:val="-16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lines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and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complete</w:t>
      </w:r>
      <w:r w:rsidR="00C23A76">
        <w:rPr>
          <w:color w:val="292526"/>
          <w:spacing w:val="-21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each</w:t>
      </w:r>
      <w:r w:rsidR="00C23A76">
        <w:rPr>
          <w:color w:val="292526"/>
          <w:spacing w:val="-22"/>
          <w:sz w:val="32"/>
          <w:szCs w:val="32"/>
        </w:rPr>
        <w:t xml:space="preserve"> </w:t>
      </w:r>
      <w:r w:rsidR="00C23A76">
        <w:rPr>
          <w:color w:val="292526"/>
          <w:sz w:val="32"/>
          <w:szCs w:val="32"/>
        </w:rPr>
        <w:t>sentence.</w:t>
      </w:r>
    </w:p>
    <w:p w14:paraId="1A0D3663" w14:textId="77777777" w:rsidR="00000000" w:rsidRDefault="00C23A76">
      <w:pPr>
        <w:pStyle w:val="BodyText"/>
        <w:kinsoku w:val="0"/>
        <w:overflowPunct w:val="0"/>
        <w:spacing w:before="5"/>
        <w:rPr>
          <w:sz w:val="14"/>
          <w:szCs w:val="14"/>
        </w:rPr>
      </w:pP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6"/>
        <w:gridCol w:w="2080"/>
        <w:gridCol w:w="4875"/>
      </w:tblGrid>
      <w:tr w:rsidR="00000000" w14:paraId="73125283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292B" w14:textId="77777777" w:rsidR="00000000" w:rsidRDefault="00C23A76">
            <w:pPr>
              <w:pStyle w:val="TableParagraph"/>
              <w:kinsoku w:val="0"/>
              <w:overflowPunct w:val="0"/>
              <w:spacing w:before="139" w:line="261" w:lineRule="auto"/>
              <w:ind w:left="768" w:right="702" w:hanging="42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Bees</w:t>
            </w:r>
            <w:r>
              <w:rPr>
                <w:color w:val="292526"/>
                <w:spacing w:val="-1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are</w:t>
            </w:r>
            <w:r>
              <w:rPr>
                <w:color w:val="292526"/>
                <w:spacing w:val="-1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very</w:t>
            </w:r>
            <w:r>
              <w:rPr>
                <w:color w:val="292526"/>
                <w:spacing w:val="-9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important 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09F408C0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7514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16987D79" w14:textId="77777777" w:rsidR="00000000" w:rsidRDefault="00C23A76">
            <w:pPr>
              <w:pStyle w:val="TableParagraph"/>
              <w:kinsoku w:val="0"/>
              <w:overflowPunct w:val="0"/>
              <w:ind w:left="297" w:right="268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different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shapes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sizes.</w:t>
            </w:r>
          </w:p>
        </w:tc>
      </w:tr>
      <w:tr w:rsidR="00000000" w14:paraId="23A63AFE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3306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20F45757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C75FDF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73B5E1D9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12F7F9A7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1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F12C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53"/>
                <w:szCs w:val="53"/>
              </w:rPr>
            </w:pPr>
          </w:p>
          <w:p w14:paraId="05FE0918" w14:textId="77777777" w:rsidR="00000000" w:rsidRDefault="00C23A76">
            <w:pPr>
              <w:pStyle w:val="TableParagraph"/>
              <w:kinsoku w:val="0"/>
              <w:overflowPunct w:val="0"/>
              <w:spacing w:before="1" w:line="261" w:lineRule="auto"/>
              <w:ind w:left="316" w:right="29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You might find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dragonflies</w:t>
            </w:r>
            <w:r>
              <w:rPr>
                <w:color w:val="292526"/>
                <w:spacing w:val="-1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or</w:t>
            </w:r>
            <w:r>
              <w:rPr>
                <w:color w:val="292526"/>
                <w:spacing w:val="-1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even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spiders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living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14:paraId="7DAF849A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1290" w14:textId="77777777" w:rsidR="00000000" w:rsidRDefault="00C23A76">
            <w:pPr>
              <w:pStyle w:val="TableParagraph"/>
              <w:kinsoku w:val="0"/>
              <w:overflowPunct w:val="0"/>
              <w:spacing w:before="218" w:line="261" w:lineRule="auto"/>
              <w:ind w:left="300" w:right="268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different habitats - under logs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and rocks, in soil beneath our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feet, in piles of leaves, grass,</w:t>
            </w:r>
            <w:r>
              <w:rPr>
                <w:color w:val="292526"/>
                <w:spacing w:val="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ponds,</w:t>
            </w:r>
            <w:r>
              <w:rPr>
                <w:color w:val="292526"/>
                <w:spacing w:val="-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bushes,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trees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or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even</w:t>
            </w:r>
            <w:r>
              <w:rPr>
                <w:color w:val="292526"/>
                <w:spacing w:val="-5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in</w:t>
            </w:r>
            <w:r>
              <w:rPr>
                <w:color w:val="292526"/>
                <w:spacing w:val="-96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tiny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cracks in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walls.</w:t>
            </w:r>
          </w:p>
        </w:tc>
      </w:tr>
      <w:tr w:rsidR="00000000" w14:paraId="268E6AEB" w14:textId="77777777" w:rsidTr="00FA6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3306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4E313F41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54744F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75" w:type="dxa"/>
            <w:tcBorders>
              <w:top w:val="single" w:sz="4" w:space="0" w:color="auto"/>
              <w:left w:val="none" w:sz="6" w:space="0" w:color="auto"/>
              <w:bottom w:val="single" w:sz="8" w:space="0" w:color="292526"/>
              <w:right w:val="none" w:sz="6" w:space="0" w:color="auto"/>
            </w:tcBorders>
          </w:tcPr>
          <w:p w14:paraId="0CFED06C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0000" w14:paraId="6FA2A1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/>
        </w:trPr>
        <w:tc>
          <w:tcPr>
            <w:tcW w:w="3306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40A88F3D" w14:textId="77777777" w:rsidR="00000000" w:rsidRDefault="00C23A76">
            <w:pPr>
              <w:pStyle w:val="TableParagraph"/>
              <w:kinsoku w:val="0"/>
              <w:overflowPunct w:val="0"/>
              <w:spacing w:before="139" w:line="261" w:lineRule="auto"/>
              <w:ind w:left="876" w:right="265" w:hanging="573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Minibeasts come in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so many 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8" w:space="0" w:color="292526"/>
            </w:tcBorders>
          </w:tcPr>
          <w:p w14:paraId="1D8BF725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1D951412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7B2FB0E8" w14:textId="77777777" w:rsidR="00000000" w:rsidRDefault="00C23A76">
            <w:pPr>
              <w:pStyle w:val="TableParagraph"/>
              <w:kinsoku w:val="0"/>
              <w:overflowPunct w:val="0"/>
              <w:ind w:left="844" w:right="825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to</w:t>
            </w:r>
            <w:r>
              <w:rPr>
                <w:color w:val="292526"/>
                <w:spacing w:val="-3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the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life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of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a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garden.</w:t>
            </w:r>
          </w:p>
        </w:tc>
      </w:tr>
    </w:tbl>
    <w:p w14:paraId="4D100C1B" w14:textId="77777777" w:rsidR="00000000" w:rsidRDefault="00C23A76">
      <w:pPr>
        <w:pStyle w:val="BodyText"/>
        <w:kinsoku w:val="0"/>
        <w:overflowPunct w:val="0"/>
        <w:rPr>
          <w:sz w:val="20"/>
          <w:szCs w:val="20"/>
        </w:rPr>
      </w:pPr>
    </w:p>
    <w:p w14:paraId="7BAD4025" w14:textId="77777777" w:rsidR="00000000" w:rsidRDefault="00C23A76">
      <w:pPr>
        <w:pStyle w:val="BodyText"/>
        <w:kinsoku w:val="0"/>
        <w:overflowPunct w:val="0"/>
        <w:spacing w:before="3"/>
        <w:rPr>
          <w:sz w:val="10"/>
          <w:szCs w:val="10"/>
        </w:rPr>
      </w:pPr>
    </w:p>
    <w:tbl>
      <w:tblPr>
        <w:tblW w:w="0" w:type="auto"/>
        <w:tblInd w:w="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6"/>
        <w:gridCol w:w="2080"/>
        <w:gridCol w:w="4875"/>
      </w:tblGrid>
      <w:tr w:rsidR="00000000" w14:paraId="3C6CC9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/>
        </w:trPr>
        <w:tc>
          <w:tcPr>
            <w:tcW w:w="3306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4082D190" w14:textId="77777777" w:rsidR="00000000" w:rsidRDefault="00C23A76">
            <w:pPr>
              <w:pStyle w:val="TableParagraph"/>
              <w:kinsoku w:val="0"/>
              <w:overflowPunct w:val="0"/>
              <w:spacing w:before="139" w:line="261" w:lineRule="auto"/>
              <w:ind w:left="434" w:right="357" w:hanging="38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Minibeasts can be</w:t>
            </w:r>
            <w:r>
              <w:rPr>
                <w:color w:val="292526"/>
                <w:spacing w:val="-97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found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in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many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...</w:t>
            </w:r>
          </w:p>
        </w:tc>
        <w:tc>
          <w:tcPr>
            <w:tcW w:w="2080" w:type="dxa"/>
            <w:tcBorders>
              <w:top w:val="none" w:sz="6" w:space="0" w:color="auto"/>
              <w:left w:val="single" w:sz="8" w:space="0" w:color="292526"/>
              <w:bottom w:val="none" w:sz="6" w:space="0" w:color="auto"/>
              <w:right w:val="single" w:sz="8" w:space="0" w:color="292526"/>
            </w:tcBorders>
          </w:tcPr>
          <w:p w14:paraId="75AE608B" w14:textId="77777777" w:rsidR="00000000" w:rsidRDefault="00C23A7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875" w:type="dxa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3DBAAF87" w14:textId="77777777" w:rsidR="00000000" w:rsidRDefault="00C23A76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3DECB1C6" w14:textId="77777777" w:rsidR="00000000" w:rsidRDefault="00C23A76">
            <w:pPr>
              <w:pStyle w:val="TableParagraph"/>
              <w:kinsoku w:val="0"/>
              <w:overflowPunct w:val="0"/>
              <w:ind w:left="982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near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ponds</w:t>
            </w:r>
            <w:r>
              <w:rPr>
                <w:color w:val="292526"/>
                <w:spacing w:val="-1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or</w:t>
            </w:r>
            <w:r>
              <w:rPr>
                <w:color w:val="292526"/>
                <w:spacing w:val="-2"/>
                <w:sz w:val="32"/>
                <w:szCs w:val="32"/>
              </w:rPr>
              <w:t xml:space="preserve"> </w:t>
            </w:r>
            <w:r>
              <w:rPr>
                <w:color w:val="292526"/>
                <w:sz w:val="32"/>
                <w:szCs w:val="32"/>
              </w:rPr>
              <w:t>rivers.</w:t>
            </w:r>
          </w:p>
        </w:tc>
      </w:tr>
    </w:tbl>
    <w:p w14:paraId="3482D0E3" w14:textId="77777777" w:rsidR="00000000" w:rsidRDefault="00C23A76">
      <w:pPr>
        <w:rPr>
          <w:sz w:val="10"/>
          <w:szCs w:val="10"/>
        </w:rPr>
        <w:sectPr w:rsidR="00000000">
          <w:type w:val="continuous"/>
          <w:pgSz w:w="11910" w:h="16840"/>
          <w:pgMar w:top="320" w:right="420" w:bottom="1180" w:left="520" w:header="720" w:footer="720" w:gutter="0"/>
          <w:cols w:space="720" w:equalWidth="0">
            <w:col w:w="10970"/>
          </w:cols>
          <w:noEndnote/>
        </w:sectPr>
      </w:pPr>
    </w:p>
    <w:p w14:paraId="19946DC8" w14:textId="77777777" w:rsidR="00000000" w:rsidRDefault="00C23A76">
      <w:pPr>
        <w:pStyle w:val="ListParagraph"/>
        <w:numPr>
          <w:ilvl w:val="0"/>
          <w:numId w:val="1"/>
        </w:numPr>
        <w:tabs>
          <w:tab w:val="left" w:pos="558"/>
        </w:tabs>
        <w:kinsoku w:val="0"/>
        <w:overflowPunct w:val="0"/>
        <w:spacing w:before="115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lastRenderedPageBreak/>
        <w:t>What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is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record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for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biggest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stag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beetle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found</w:t>
      </w:r>
      <w:r>
        <w:rPr>
          <w:color w:val="292526"/>
          <w:spacing w:val="-23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in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UK?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Tick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one.</w:t>
      </w:r>
    </w:p>
    <w:p w14:paraId="6E4458E9" w14:textId="2D23CFE1" w:rsidR="00000000" w:rsidRDefault="002860F3">
      <w:pPr>
        <w:pStyle w:val="BodyText"/>
        <w:kinsoku w:val="0"/>
        <w:overflowPunct w:val="0"/>
        <w:spacing w:before="198" w:line="295" w:lineRule="auto"/>
        <w:ind w:left="1232" w:right="8836" w:hanging="676"/>
        <w:jc w:val="both"/>
        <w:rPr>
          <w:b/>
          <w:bCs/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208" behindDoc="1" locked="0" layoutInCell="0" allowOverlap="1" wp14:anchorId="440302AF" wp14:editId="3735FC7B">
                <wp:simplePos x="0" y="0"/>
                <wp:positionH relativeFrom="page">
                  <wp:posOffset>683895</wp:posOffset>
                </wp:positionH>
                <wp:positionV relativeFrom="paragraph">
                  <wp:posOffset>427990</wp:posOffset>
                </wp:positionV>
                <wp:extent cx="351155" cy="554990"/>
                <wp:effectExtent l="0" t="0" r="0" b="0"/>
                <wp:wrapNone/>
                <wp:docPr id="81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155" cy="554990"/>
                          <a:chOff x="1077" y="674"/>
                          <a:chExt cx="553" cy="874"/>
                        </a:xfrm>
                      </wpg:grpSpPr>
                      <pic:pic xmlns:pic="http://schemas.openxmlformats.org/drawingml/2006/picture">
                        <pic:nvPicPr>
                          <pic:cNvPr id="83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675"/>
                            <a:ext cx="400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" y="1010"/>
                            <a:ext cx="5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3670F2" id="Group 171" o:spid="_x0000_s1026" style="position:absolute;margin-left:53.85pt;margin-top:33.7pt;width:27.65pt;height:43.7pt;z-index:-251638272;mso-position-horizontal-relative:page" coordorigin="1077,674" coordsize="553,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" o:allowincell="f">
                <v:shape id="Picture 172" o:spid="_x0000_s1027" type="#_x0000_t75" style="position:absolute;left:1077;top:675;width:400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">
                  <v:imagedata r:id="rId22" o:title=""/>
                </v:shape>
                <v:shape id="Picture 173" o:spid="_x0000_s1028" type="#_x0000_t75" style="position:absolute;left:1077;top:1010;width:560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">
                  <v:imagedata r:id="rId85" o:title="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position w:val="-9"/>
          <w:sz w:val="24"/>
          <w:szCs w:val="24"/>
        </w:rPr>
        <w:drawing>
          <wp:inline distT="0" distB="0" distL="0" distR="0" wp14:anchorId="428AC2A0" wp14:editId="0D8AD487">
            <wp:extent cx="248285" cy="248285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A76">
        <w:rPr>
          <w:rFonts w:ascii="Times New Roman" w:hAnsi="Times New Roman" w:cs="Times New Roman"/>
          <w:sz w:val="20"/>
          <w:szCs w:val="20"/>
        </w:rPr>
        <w:t xml:space="preserve">     </w:t>
      </w:r>
      <w:r w:rsidR="00C23A76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C23A76">
        <w:rPr>
          <w:color w:val="292526"/>
          <w:spacing w:val="-2"/>
          <w:w w:val="105"/>
        </w:rPr>
        <w:t>9.5cm</w:t>
      </w:r>
      <w:r w:rsidR="00C23A76">
        <w:rPr>
          <w:color w:val="292526"/>
          <w:spacing w:val="-102"/>
          <w:w w:val="105"/>
        </w:rPr>
        <w:t xml:space="preserve"> </w:t>
      </w:r>
      <w:r w:rsidR="00C23A76">
        <w:rPr>
          <w:color w:val="292526"/>
          <w:w w:val="105"/>
        </w:rPr>
        <w:t>7.5cm</w:t>
      </w:r>
      <w:r w:rsidR="00C23A76">
        <w:rPr>
          <w:color w:val="292526"/>
          <w:spacing w:val="-102"/>
          <w:w w:val="105"/>
        </w:rPr>
        <w:t xml:space="preserve"> </w:t>
      </w:r>
      <w:r w:rsidR="00C23A76">
        <w:rPr>
          <w:b/>
          <w:bCs/>
          <w:color w:val="292526"/>
        </w:rPr>
        <w:t>8.5cm</w:t>
      </w:r>
    </w:p>
    <w:p w14:paraId="4F13D8E1" w14:textId="77777777" w:rsidR="00000000" w:rsidRDefault="00C23A76">
      <w:pPr>
        <w:pStyle w:val="BodyText"/>
        <w:kinsoku w:val="0"/>
        <w:overflowPunct w:val="0"/>
        <w:spacing w:before="2"/>
        <w:rPr>
          <w:b/>
          <w:bCs/>
          <w:sz w:val="40"/>
          <w:szCs w:val="40"/>
        </w:rPr>
      </w:pPr>
    </w:p>
    <w:p w14:paraId="477421DB" w14:textId="77777777" w:rsidR="00000000" w:rsidRDefault="00C23A76">
      <w:pPr>
        <w:pStyle w:val="ListParagraph"/>
        <w:numPr>
          <w:ilvl w:val="0"/>
          <w:numId w:val="1"/>
        </w:numPr>
        <w:tabs>
          <w:tab w:val="left" w:pos="558"/>
        </w:tabs>
        <w:kinsoku w:val="0"/>
        <w:overflowPunct w:val="0"/>
        <w:ind w:hanging="443"/>
        <w:jc w:val="both"/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Sum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up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how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some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minibeasts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change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during</w:t>
      </w:r>
      <w:r>
        <w:rPr>
          <w:color w:val="292526"/>
          <w:spacing w:val="-22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their</w:t>
      </w:r>
      <w:r>
        <w:rPr>
          <w:color w:val="292526"/>
          <w:spacing w:val="-21"/>
          <w:sz w:val="32"/>
          <w:szCs w:val="32"/>
        </w:rPr>
        <w:t xml:space="preserve"> </w:t>
      </w:r>
      <w:r>
        <w:rPr>
          <w:color w:val="292526"/>
          <w:sz w:val="32"/>
          <w:szCs w:val="32"/>
        </w:rPr>
        <w:t>lives.</w:t>
      </w:r>
    </w:p>
    <w:p w14:paraId="4D439A89" w14:textId="77777777" w:rsidR="00C23A76" w:rsidRDefault="00C23A76">
      <w:pPr>
        <w:pStyle w:val="Heading3"/>
        <w:kinsoku w:val="0"/>
        <w:overflowPunct w:val="0"/>
        <w:spacing w:before="206" w:line="261" w:lineRule="auto"/>
        <w:ind w:left="557" w:right="144"/>
        <w:rPr>
          <w:color w:val="292526"/>
        </w:rPr>
      </w:pPr>
      <w:r>
        <w:rPr>
          <w:color w:val="292526"/>
        </w:rPr>
        <w:t>Pupils’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own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responses,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such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as: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minibeasts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start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out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larvae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90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water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but live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on land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when they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grow up.</w:t>
      </w:r>
    </w:p>
    <w:sectPr w:rsidR="00C23A76">
      <w:pgSz w:w="11910" w:h="16840"/>
      <w:pgMar w:top="520" w:right="420" w:bottom="1180" w:left="520" w:header="195" w:footer="98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D6E7D" w14:textId="77777777" w:rsidR="00C23A76" w:rsidRDefault="00C23A76">
      <w:r>
        <w:separator/>
      </w:r>
    </w:p>
  </w:endnote>
  <w:endnote w:type="continuationSeparator" w:id="0">
    <w:p w14:paraId="7019BF83" w14:textId="77777777" w:rsidR="00C23A76" w:rsidRDefault="00C23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8C1252E1-1C2C-4C3B-A363-82E099EAAE47}"/>
    <w:embedBold r:id="rId2" w:fontKey="{51053447-CD04-483F-AE01-F4AF21C1FA9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AFFA786-8C87-41C4-81AC-AC090BC0B1A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7056D1D6-A96D-49B1-AC76-AA0E589F3D50}"/>
    <w:embedBold r:id="rId5" w:fontKey="{AF23C495-BD47-48C8-8BAF-7427AF12BACC}"/>
    <w:embedBoldItalic r:id="rId6" w:fontKey="{82EB7518-73F2-4142-AAEB-C7751F1197FD}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Bold r:id="rId7" w:fontKey="{4234D937-773E-4E49-89BE-BFC52212DB0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76457" w14:textId="4EC43E6D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3E604DF" wp14:editId="247C4733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26FB27" w14:textId="69B3FE29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79E01F7" wp14:editId="121C7B54">
                                <wp:extent cx="6858000" cy="457200"/>
                                <wp:effectExtent l="0" t="0" r="0" b="0"/>
                                <wp:docPr id="42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47DD28B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E604DF" id="Rectangle 1" o:spid="_x0000_s1047" style="position:absolute;margin-left:28.35pt;margin-top:778.8pt;width:541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" o:allowincell="f" filled="f" stroked="f">
              <v:textbox inset="0,0,0,0">
                <w:txbxContent>
                  <w:p w14:paraId="4A26FB27" w14:textId="69B3FE29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779E01F7" wp14:editId="121C7B54">
                          <wp:extent cx="6858000" cy="457200"/>
                          <wp:effectExtent l="0" t="0" r="0" b="0"/>
                          <wp:docPr id="42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47DD28B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6A55AF42" wp14:editId="50FBAE4E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3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30DC8B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</w:pPr>
                          <w:hyperlink r:id="rId2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5AF4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8" type="#_x0000_t202" style="position:absolute;margin-left:471.85pt;margin-top:793.65pt;width:57.85pt;height:10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" o:allowincell="f" filled="f" stroked="f">
              <v:textbox inset="0,0,0,0">
                <w:txbxContent>
                  <w:p w14:paraId="6330DC8B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5C9335"/>
                        <w:sz w:val="15"/>
                        <w:szCs w:val="15"/>
                      </w:rPr>
                    </w:pPr>
                    <w:hyperlink r:id="rId3" w:history="1"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72C0B" w14:textId="67BD3C63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260CB009" wp14:editId="13DEDC7C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4C3A1" w14:textId="663E6066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03BE5639" wp14:editId="2DD883A0">
                                <wp:extent cx="6858000" cy="457200"/>
                                <wp:effectExtent l="0" t="0" r="0" b="0"/>
                                <wp:docPr id="40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CE1E269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0CB009" id="Rectangle 4" o:spid="_x0000_s1050" style="position:absolute;margin-left:28.35pt;margin-top:778.8pt;width:541pt;height:36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" o:allowincell="f" filled="f" stroked="f">
              <v:textbox inset="0,0,0,0">
                <w:txbxContent>
                  <w:p w14:paraId="6654C3A1" w14:textId="663E6066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03BE5639" wp14:editId="2DD883A0">
                          <wp:extent cx="6858000" cy="457200"/>
                          <wp:effectExtent l="0" t="0" r="0" b="0"/>
                          <wp:docPr id="40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CE1E269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4FCA0DFA" wp14:editId="348AE3A7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2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F3AE7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hyperlink r:id="rId2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A0DF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1" type="#_x0000_t202" style="position:absolute;margin-left:471.85pt;margin-top:793.65pt;width:57.85pt;height:10.9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ADVL+E7QEAAL0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030F3AE7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hyperlink r:id="rId3" w:history="1"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EE326" w14:textId="2C0170C1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15871F51" wp14:editId="4E68F81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8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8D068" w14:textId="79C07667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37FE74FE" wp14:editId="26FE02DC">
                                <wp:extent cx="6858000" cy="457200"/>
                                <wp:effectExtent l="0" t="0" r="0" b="0"/>
                                <wp:docPr id="38" name="Picture 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6501D71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871F51" id="Rectangle 6" o:spid="_x0000_s1052" style="position:absolute;margin-left:28.35pt;margin-top:778.8pt;width:541pt;height:36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" o:allowincell="f" filled="f" stroked="f">
              <v:textbox inset="0,0,0,0">
                <w:txbxContent>
                  <w:p w14:paraId="6BA8D068" w14:textId="79C07667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37FE74FE" wp14:editId="26FE02DC">
                          <wp:extent cx="6858000" cy="457200"/>
                          <wp:effectExtent l="0" t="0" r="0" b="0"/>
                          <wp:docPr id="38" name="Picture 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6501D71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7BC924B0" wp14:editId="6AB0BF56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2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92411" w14:textId="3F230CA3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spacing w:val="-1"/>
                              <w:w w:val="110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C924B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53" type="#_x0000_t202" style="position:absolute;margin-left:276.55pt;margin-top:793.95pt;width:45.2pt;height:11.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" o:allowincell="f" filled="f" stroked="f">
              <v:textbox inset="0,0,0,0">
                <w:txbxContent>
                  <w:p w14:paraId="5E792411" w14:textId="3F230CA3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spacing w:val="-1"/>
                        <w:w w:val="110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pacing w:val="-2"/>
                          <w:w w:val="110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4"/>
                          <w:w w:val="12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6E9171F7" wp14:editId="78ED9673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2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381D92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171F7" id="Text Box 8" o:spid="_x0000_s1054" type="#_x0000_t202" style="position:absolute;margin-left:471.85pt;margin-top:793.65pt;width:57.85pt;height:10.9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BdM06U7QEAAL0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34381D92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5C9335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7ACDC" w14:textId="5E540476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5CCDFEA6" wp14:editId="68E618D8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5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82F28" w14:textId="5DD6AE1A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37DAF52A" wp14:editId="529FF714">
                                <wp:extent cx="6858000" cy="457200"/>
                                <wp:effectExtent l="0" t="0" r="0" b="0"/>
                                <wp:docPr id="36" name="Picture 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255CE00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CDFEA6" id="Rectangle 9" o:spid="_x0000_s1055" style="position:absolute;margin-left:28.35pt;margin-top:778.8pt;width:541pt;height:36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JoHkBOgBAAC1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2D982F28" w14:textId="5DD6AE1A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37DAF52A" wp14:editId="529FF714">
                          <wp:extent cx="6858000" cy="457200"/>
                          <wp:effectExtent l="0" t="0" r="0" b="0"/>
                          <wp:docPr id="36" name="Picture 3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255CE00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65AF1220" wp14:editId="12B5D4BE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2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1E5852" w14:textId="4F9A1761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w w:val="105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F122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56" type="#_x0000_t202" style="position:absolute;margin-left:276.55pt;margin-top:793.95pt;width:45.2pt;height:11.6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" o:allowincell="f" filled="f" stroked="f">
              <v:textbox inset="0,0,0,0">
                <w:txbxContent>
                  <w:p w14:paraId="751E5852" w14:textId="4F9A1761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w w:val="105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7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w w:val="105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6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6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08573E14" wp14:editId="647F598C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23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45C78E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573E14" id="Text Box 11" o:spid="_x0000_s1057" type="#_x0000_t202" style="position:absolute;margin-left:471.85pt;margin-top:793.65pt;width:57.85pt;height:10.9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" o:allowincell="f" filled="f" stroked="f">
              <v:textbox inset="0,0,0,0">
                <w:txbxContent>
                  <w:p w14:paraId="3745C78E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5C9335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B7DF9" w14:textId="49E115F1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1" locked="0" layoutInCell="0" allowOverlap="1" wp14:anchorId="7CBF54FC" wp14:editId="5B864A66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1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7A2CD8" w14:textId="65F25DED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65FC0B45" wp14:editId="52B0DBF0">
                                <wp:extent cx="6858000" cy="457200"/>
                                <wp:effectExtent l="0" t="0" r="0" b="0"/>
                                <wp:docPr id="35" name="Picture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C175281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CBF54FC" id="Rectangle 13" o:spid="_x0000_s1059" style="position:absolute;margin-left:28.35pt;margin-top:778.8pt;width:541pt;height:36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J4QbcPpAQAAtw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7A7A2CD8" w14:textId="65F25DED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65FC0B45" wp14:editId="52B0DBF0">
                          <wp:extent cx="6858000" cy="457200"/>
                          <wp:effectExtent l="0" t="0" r="0" b="0"/>
                          <wp:docPr id="35" name="Picture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C175281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532C3877" wp14:editId="642BD594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7A6394" w14:textId="7BD703A5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spacing w:val="-1"/>
                              <w:w w:val="110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2C3877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60" type="#_x0000_t202" style="position:absolute;margin-left:276.55pt;margin-top:793.95pt;width:45.2pt;height:11.6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" o:allowincell="f" filled="f" stroked="f">
              <v:textbox inset="0,0,0,0">
                <w:txbxContent>
                  <w:p w14:paraId="507A6394" w14:textId="7BD703A5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spacing w:val="-1"/>
                        <w:w w:val="110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pacing w:val="-2"/>
                          <w:w w:val="110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4"/>
                          <w:w w:val="12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1" locked="0" layoutInCell="0" allowOverlap="1" wp14:anchorId="627EFCE1" wp14:editId="5BE4E267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19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D764F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7EFCE1" id="Text Box 15" o:spid="_x0000_s1061" type="#_x0000_t202" style="position:absolute;margin-left:471.85pt;margin-top:793.65pt;width:57.85pt;height:10.9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CKCI2W7QEAAL8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147D764F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AAF1E" w14:textId="6A521B3D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1" locked="0" layoutInCell="0" allowOverlap="1" wp14:anchorId="7ECF22DF" wp14:editId="39FAEC90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7" name="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A68EA" w14:textId="5BEDDA12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11494D0E" wp14:editId="794B61A4">
                                <wp:extent cx="6858000" cy="457200"/>
                                <wp:effectExtent l="0" t="0" r="0" b="0"/>
                                <wp:docPr id="58" name="Picture 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667A4AF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CF22DF" id="Rectangle 17" o:spid="_x0000_s1063" style="position:absolute;margin-left:28.35pt;margin-top:778.8pt;width:541pt;height:36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" o:allowincell="f" filled="f" stroked="f">
              <v:textbox inset="0,0,0,0">
                <w:txbxContent>
                  <w:p w14:paraId="3C0A68EA" w14:textId="5BEDDA12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11494D0E" wp14:editId="794B61A4">
                          <wp:extent cx="6858000" cy="457200"/>
                          <wp:effectExtent l="0" t="0" r="0" b="0"/>
                          <wp:docPr id="58" name="Picture 5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667A4AF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1" locked="0" layoutInCell="0" allowOverlap="1" wp14:anchorId="6B79D360" wp14:editId="228BCDE8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500FF" w14:textId="507CA350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spacing w:val="-1"/>
                              <w:w w:val="110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79D36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64" type="#_x0000_t202" style="position:absolute;margin-left:276.55pt;margin-top:793.95pt;width:45.2pt;height:11.6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" o:allowincell="f" filled="f" stroked="f">
              <v:textbox inset="0,0,0,0">
                <w:txbxContent>
                  <w:p w14:paraId="1F3500FF" w14:textId="507CA350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spacing w:val="-1"/>
                        <w:w w:val="110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pacing w:val="-2"/>
                          <w:w w:val="110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4"/>
                          <w:w w:val="12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1" locked="0" layoutInCell="0" allowOverlap="1" wp14:anchorId="3BAEE836" wp14:editId="19722C3D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15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1A1583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AEE836" id="Text Box 19" o:spid="_x0000_s1065" type="#_x0000_t202" style="position:absolute;margin-left:471.85pt;margin-top:793.65pt;width:57.85pt;height:10.95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BnKgRg7QEAAL8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2D1A1583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2B25A2" w14:textId="719470AA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400F2D78" wp14:editId="06512210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4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9B7C5" w14:textId="563BB2D2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441DD6A5" wp14:editId="3FD129C1">
                                <wp:extent cx="6858000" cy="457200"/>
                                <wp:effectExtent l="0" t="0" r="0" b="0"/>
                                <wp:docPr id="66" name="Picture 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D5BB4B8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0F2D78" id="Rectangle 20" o:spid="_x0000_s1066" style="position:absolute;margin-left:28.35pt;margin-top:778.8pt;width:541pt;height:36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J7W5d3pAQAAtw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1B89B7C5" w14:textId="563BB2D2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441DD6A5" wp14:editId="3FD129C1">
                          <wp:extent cx="6858000" cy="457200"/>
                          <wp:effectExtent l="0" t="0" r="0" b="0"/>
                          <wp:docPr id="66" name="Picture 6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D5BB4B8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0" allowOverlap="1" wp14:anchorId="215023DF" wp14:editId="64ECDB43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1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6FC186" w14:textId="793A0569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spacing w:val="-1"/>
                              <w:w w:val="110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5023DF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67" type="#_x0000_t202" style="position:absolute;margin-left:276.55pt;margin-top:793.95pt;width:45.2pt;height:11.6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" o:allowincell="f" filled="f" stroked="f">
              <v:textbox inset="0,0,0,0">
                <w:txbxContent>
                  <w:p w14:paraId="726FC186" w14:textId="793A0569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spacing w:val="-1"/>
                        <w:w w:val="110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pacing w:val="-2"/>
                          <w:w w:val="110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4"/>
                          <w:w w:val="12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0" allowOverlap="1" wp14:anchorId="1A7CDC3C" wp14:editId="3AC4D90D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1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A4B13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CDC3C" id="Text Box 22" o:spid="_x0000_s1068" type="#_x0000_t202" style="position:absolute;margin-left:471.85pt;margin-top:793.65pt;width:57.85pt;height:10.9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C3D1Fs7QEAAL8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382A4B13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5C9335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59009D" w14:textId="0F60477B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2032" behindDoc="1" locked="0" layoutInCell="0" allowOverlap="1" wp14:anchorId="4319A271" wp14:editId="318D28BA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1" name="Rectangl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C8B89B" w14:textId="13041BC9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47C0597F" wp14:editId="71B39FBD">
                                <wp:extent cx="6858000" cy="457200"/>
                                <wp:effectExtent l="0" t="0" r="0" b="0"/>
                                <wp:docPr id="69" name="Picture 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E5EBBD2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19A271" id="Rectangle 23" o:spid="_x0000_s1069" style="position:absolute;margin-left:28.35pt;margin-top:778.8pt;width:541pt;height:36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I0Q6zXpAQAAtw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0BC8B89B" w14:textId="13041BC9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47C0597F" wp14:editId="71B39FBD">
                          <wp:extent cx="6858000" cy="457200"/>
                          <wp:effectExtent l="0" t="0" r="0" b="0"/>
                          <wp:docPr id="69" name="Picture 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E5EBBD2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3056" behindDoc="1" locked="0" layoutInCell="0" allowOverlap="1" wp14:anchorId="4979AF2E" wp14:editId="03AAC08C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10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A5393B" w14:textId="5266283A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w w:val="105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w w:val="105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79AF2E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70" type="#_x0000_t202" style="position:absolute;margin-left:276.55pt;margin-top:793.95pt;width:45.2pt;height:11.6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" o:allowincell="f" filled="f" stroked="f">
              <v:textbox inset="0,0,0,0">
                <w:txbxContent>
                  <w:p w14:paraId="69A5393B" w14:textId="5266283A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w w:val="105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7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w w:val="105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6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6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w w:val="105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4080" behindDoc="1" locked="0" layoutInCell="0" allowOverlap="1" wp14:anchorId="5C42414A" wp14:editId="3132271F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7C2B9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5C9335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42414A" id="Text Box 25" o:spid="_x0000_s1071" type="#_x0000_t202" style="position:absolute;margin-left:471.85pt;margin-top:793.65pt;width:57.85pt;height:10.9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C023pU7QEAAL4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2157C2B9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5C9335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5C9335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43432" w14:textId="740FF5AC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8176" behindDoc="1" locked="0" layoutInCell="0" allowOverlap="1" wp14:anchorId="5B9EEB4E" wp14:editId="5434438A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7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955928" w14:textId="7B5FC308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39364A02" wp14:editId="1EB0B014">
                                <wp:extent cx="6858000" cy="457200"/>
                                <wp:effectExtent l="0" t="0" r="0" b="0"/>
                                <wp:docPr id="72" name="Picture 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28A32D8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9EEB4E" id="Rectangle 27" o:spid="_x0000_s1073" style="position:absolute;margin-left:28.35pt;margin-top:778.8pt;width:541pt;height:3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tCrHn+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3E955928" w14:textId="7B5FC308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39364A02" wp14:editId="1EB0B014">
                          <wp:extent cx="6858000" cy="457200"/>
                          <wp:effectExtent l="0" t="0" r="0" b="0"/>
                          <wp:docPr id="72" name="Picture 7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28A32D8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9200" behindDoc="1" locked="0" layoutInCell="0" allowOverlap="1" wp14:anchorId="7AB5FF5A" wp14:editId="1FC7F36B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6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7E4DB4" w14:textId="2BA94BD4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spacing w:val="-1"/>
                              <w:w w:val="110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5FF5A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74" type="#_x0000_t202" style="position:absolute;margin-left:276.55pt;margin-top:793.95pt;width:45.2pt;height:11.6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" o:allowincell="f" filled="f" stroked="f">
              <v:textbox inset="0,0,0,0">
                <w:txbxContent>
                  <w:p w14:paraId="007E4DB4" w14:textId="2BA94BD4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spacing w:val="-1"/>
                        <w:w w:val="110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pacing w:val="-2"/>
                          <w:w w:val="110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4"/>
                          <w:w w:val="12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0224" behindDoc="1" locked="0" layoutInCell="0" allowOverlap="1" wp14:anchorId="33120EBD" wp14:editId="7AF89C10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5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B00787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120EBD" id="Text Box 29" o:spid="_x0000_s1075" type="#_x0000_t202" style="position:absolute;margin-left:471.85pt;margin-top:793.65pt;width:57.85pt;height:10.9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BZ+fOi7QEAAL4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6EB00787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6B551" w14:textId="48F80F6B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04320" behindDoc="1" locked="0" layoutInCell="0" allowOverlap="1" wp14:anchorId="763F6D3C" wp14:editId="0B4AA066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" name="Rectangl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F8DDF" w14:textId="03D60110" w:rsidR="00000000" w:rsidRDefault="002860F3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2C205A4" wp14:editId="43A74A31">
                                <wp:extent cx="6858000" cy="457200"/>
                                <wp:effectExtent l="0" t="0" r="0" b="0"/>
                                <wp:docPr id="95" name="Picture 9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3B25829" w14:textId="77777777" w:rsidR="00000000" w:rsidRDefault="00C23A76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3F6D3C" id="Rectangle 31" o:spid="_x0000_s1077" style="position:absolute;margin-left:28.35pt;margin-top:778.8pt;width:541pt;height:36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" o:allowincell="f" filled="f" stroked="f">
              <v:textbox inset="0,0,0,0">
                <w:txbxContent>
                  <w:p w14:paraId="24BF8DDF" w14:textId="03D60110" w:rsidR="00000000" w:rsidRDefault="002860F3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72C205A4" wp14:editId="43A74A31">
                          <wp:extent cx="6858000" cy="457200"/>
                          <wp:effectExtent l="0" t="0" r="0" b="0"/>
                          <wp:docPr id="95" name="Picture 9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3B25829" w14:textId="77777777" w:rsidR="00000000" w:rsidRDefault="00C23A7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1" locked="0" layoutInCell="0" allowOverlap="1" wp14:anchorId="7A4EA070" wp14:editId="75DA34E3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74040" cy="147320"/>
              <wp:effectExtent l="0" t="0" r="0" b="0"/>
              <wp:wrapNone/>
              <wp:docPr id="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2F4008" w14:textId="2F7B47F0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spacing w:val="-1"/>
                              <w:w w:val="110"/>
                              <w:sz w:val="16"/>
                              <w:szCs w:val="16"/>
                            </w:rPr>
                          </w:pPr>
                          <w:hyperlink r:id="rId2" w:history="1">
                            <w:r>
                              <w:rPr>
                                <w:color w:val="292526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Page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2860F3"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A6E60">
                              <w:rPr>
                                <w:noProof/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color w:val="292526"/>
                                <w:spacing w:val="-1"/>
                                <w:w w:val="120"/>
                                <w:sz w:val="16"/>
                                <w:szCs w:val="16"/>
                              </w:rPr>
                              <w:fldChar w:fldCharType="end"/>
                            </w:r>
                            <w:r>
                              <w:rPr>
                                <w:color w:val="292526"/>
                                <w:spacing w:val="-14"/>
                                <w:w w:val="1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  <w:w w:val="1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"/>
                                <w:w w:val="110"/>
                                <w:sz w:val="16"/>
                                <w:szCs w:val="16"/>
                              </w:rPr>
                              <w:t>2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EA070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78" type="#_x0000_t202" style="position:absolute;margin-left:276.55pt;margin-top:793.95pt;width:45.2pt;height:11.6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" o:allowincell="f" filled="f" stroked="f">
              <v:textbox inset="0,0,0,0">
                <w:txbxContent>
                  <w:p w14:paraId="5F2F4008" w14:textId="2F7B47F0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spacing w:val="-1"/>
                        <w:w w:val="110"/>
                        <w:sz w:val="16"/>
                        <w:szCs w:val="16"/>
                      </w:rPr>
                    </w:pPr>
                    <w:hyperlink r:id="rId3" w:history="1">
                      <w:r>
                        <w:rPr>
                          <w:color w:val="292526"/>
                          <w:spacing w:val="-2"/>
                          <w:w w:val="110"/>
                          <w:sz w:val="16"/>
                          <w:szCs w:val="16"/>
                        </w:rPr>
                        <w:t>Page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instrText xml:space="preserve"> PAGE </w:instrText>
                      </w:r>
                      <w:r w:rsidR="002860F3"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separate"/>
                      </w:r>
                      <w:r w:rsidR="00FA6E60">
                        <w:rPr>
                          <w:noProof/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color w:val="292526"/>
                          <w:spacing w:val="-1"/>
                          <w:w w:val="120"/>
                          <w:sz w:val="16"/>
                          <w:szCs w:val="16"/>
                        </w:rPr>
                        <w:fldChar w:fldCharType="end"/>
                      </w:r>
                      <w:r>
                        <w:rPr>
                          <w:color w:val="292526"/>
                          <w:spacing w:val="-14"/>
                          <w:w w:val="12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  <w:w w:val="1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"/>
                          <w:w w:val="110"/>
                          <w:sz w:val="16"/>
                          <w:szCs w:val="16"/>
                        </w:rPr>
                        <w:t>2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6368" behindDoc="1" locked="0" layoutInCell="0" allowOverlap="1" wp14:anchorId="356DDC74" wp14:editId="2D7F72EB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1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E89911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rFonts w:ascii="Roboto" w:hAnsi="Roboto" w:cs="Roboto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hyperlink r:id="rId4" w:history="1"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visit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292526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DDC74" id="Text Box 33" o:spid="_x0000_s1079" type="#_x0000_t202" style="position:absolute;margin-left:471.85pt;margin-top:793.65pt;width:57.85pt;height:10.95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" o:allowincell="f" filled="f" stroked="f">
              <v:textbox inset="0,0,0,0">
                <w:txbxContent>
                  <w:p w14:paraId="67E89911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rFonts w:ascii="Roboto" w:hAnsi="Roboto" w:cs="Roboto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hyperlink r:id="rId5" w:history="1"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292526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CA9E4E" w14:textId="77777777" w:rsidR="00C23A76" w:rsidRDefault="00C23A76">
      <w:r>
        <w:separator/>
      </w:r>
    </w:p>
  </w:footnote>
  <w:footnote w:type="continuationSeparator" w:id="0">
    <w:p w14:paraId="0F4EF0D2" w14:textId="77777777" w:rsidR="00C23A76" w:rsidRDefault="00C23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CA417" w14:textId="451D853D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7431656B" wp14:editId="0DA66FD9">
              <wp:simplePos x="0" y="0"/>
              <wp:positionH relativeFrom="page">
                <wp:posOffset>6316980</wp:posOffset>
              </wp:positionH>
              <wp:positionV relativeFrom="page">
                <wp:posOffset>111125</wp:posOffset>
              </wp:positionV>
              <wp:extent cx="895985" cy="238760"/>
              <wp:effectExtent l="0" t="0" r="0" b="0"/>
              <wp:wrapNone/>
              <wp:docPr id="3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98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E711E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  <w:t>Minibeasts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165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9" type="#_x0000_t202" style="position:absolute;margin-left:497.4pt;margin-top:8.75pt;width:70.55pt;height:18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" o:allowincell="f" filled="f" stroked="f">
              <v:textbox inset="0,0,0,0">
                <w:txbxContent>
                  <w:p w14:paraId="129E711E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  <w:t>Minibeasts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0E4C00" w14:textId="77777777" w:rsidR="00000000" w:rsidRDefault="00C23A7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1351E" w14:textId="77777777" w:rsidR="00000000" w:rsidRDefault="00C23A7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A95AD" w14:textId="551C89E8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15F540B0" wp14:editId="26B6FD34">
              <wp:simplePos x="0" y="0"/>
              <wp:positionH relativeFrom="page">
                <wp:posOffset>6316980</wp:posOffset>
              </wp:positionH>
              <wp:positionV relativeFrom="page">
                <wp:posOffset>111125</wp:posOffset>
              </wp:positionV>
              <wp:extent cx="895985" cy="238760"/>
              <wp:effectExtent l="0" t="0" r="0" b="0"/>
              <wp:wrapNone/>
              <wp:docPr id="2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98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9BB211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  <w:t>Minibeasts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540B0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58" type="#_x0000_t202" style="position:absolute;margin-left:497.4pt;margin-top:8.75pt;width:70.55pt;height:18.8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" o:allowincell="f" filled="f" stroked="f">
              <v:textbox inset="0,0,0,0">
                <w:txbxContent>
                  <w:p w14:paraId="6B9BB211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  <w:t>Minibeasts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66DCC" w14:textId="44F55061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1792" behindDoc="1" locked="0" layoutInCell="0" allowOverlap="1" wp14:anchorId="3CB820CD" wp14:editId="55BCBEEC">
              <wp:simplePos x="0" y="0"/>
              <wp:positionH relativeFrom="page">
                <wp:posOffset>6316980</wp:posOffset>
              </wp:positionH>
              <wp:positionV relativeFrom="page">
                <wp:posOffset>111125</wp:posOffset>
              </wp:positionV>
              <wp:extent cx="895985" cy="238760"/>
              <wp:effectExtent l="0" t="0" r="0" b="0"/>
              <wp:wrapNone/>
              <wp:docPr id="1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98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96F05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  <w:t>Minibeasts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B820CD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62" type="#_x0000_t202" style="position:absolute;margin-left:497.4pt;margin-top:8.75pt;width:70.55pt;height:18.8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" o:allowincell="f" filled="f" stroked="f">
              <v:textbox inset="0,0,0,0">
                <w:txbxContent>
                  <w:p w14:paraId="58196F05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  <w:t>Minibeasts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FE3FB" w14:textId="77777777" w:rsidR="00000000" w:rsidRDefault="00C23A7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B00C6" w14:textId="77777777" w:rsidR="00000000" w:rsidRDefault="00C23A76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C74C4" w14:textId="725FBE60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96128" behindDoc="1" locked="0" layoutInCell="0" allowOverlap="1" wp14:anchorId="74CF9BF5" wp14:editId="3E44D9AE">
              <wp:simplePos x="0" y="0"/>
              <wp:positionH relativeFrom="page">
                <wp:posOffset>6316980</wp:posOffset>
              </wp:positionH>
              <wp:positionV relativeFrom="page">
                <wp:posOffset>111125</wp:posOffset>
              </wp:positionV>
              <wp:extent cx="895985" cy="238760"/>
              <wp:effectExtent l="0" t="0" r="0" b="0"/>
              <wp:wrapNone/>
              <wp:docPr id="8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98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6CEB56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  <w:t>Minibeasts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F9BF5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72" type="#_x0000_t202" style="position:absolute;margin-left:497.4pt;margin-top:8.75pt;width:70.55pt;height:18.8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" o:allowincell="f" filled="f" stroked="f">
              <v:textbox inset="0,0,0,0">
                <w:txbxContent>
                  <w:p w14:paraId="2F6CEB56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  <w:t>Minibeasts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55633" w14:textId="6B175610" w:rsidR="00000000" w:rsidRDefault="002860F3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702272" behindDoc="1" locked="0" layoutInCell="0" allowOverlap="1" wp14:anchorId="56CC49FE" wp14:editId="1370D7E6">
              <wp:simplePos x="0" y="0"/>
              <wp:positionH relativeFrom="page">
                <wp:posOffset>6316980</wp:posOffset>
              </wp:positionH>
              <wp:positionV relativeFrom="page">
                <wp:posOffset>111125</wp:posOffset>
              </wp:positionV>
              <wp:extent cx="895985" cy="238760"/>
              <wp:effectExtent l="0" t="0" r="0" b="0"/>
              <wp:wrapNone/>
              <wp:docPr id="4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98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64EDD" w14:textId="77777777" w:rsidR="00000000" w:rsidRDefault="00C23A76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292526"/>
                              <w:sz w:val="28"/>
                              <w:szCs w:val="28"/>
                            </w:rPr>
                            <w:t>Minibeasts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CC49FE"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76" type="#_x0000_t202" style="position:absolute;margin-left:497.4pt;margin-top:8.75pt;width:70.55pt;height:18.8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" o:allowincell="f" filled="f" stroked="f">
              <v:textbox inset="0,0,0,0">
                <w:txbxContent>
                  <w:p w14:paraId="7A664EDD" w14:textId="77777777" w:rsidR="00000000" w:rsidRDefault="00C23A76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292526"/>
                        <w:sz w:val="28"/>
                        <w:szCs w:val="28"/>
                      </w:rPr>
                      <w:t>Minibeasts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557" w:hanging="442"/>
      </w:pPr>
      <w:rPr>
        <w:rFonts w:ascii="Twinkl" w:hAnsi="Twinkl" w:cs="Twinkl"/>
        <w:b w:val="0"/>
        <w:bCs w:val="0"/>
        <w:color w:val="292526"/>
        <w:w w:val="132"/>
        <w:sz w:val="32"/>
        <w:szCs w:val="32"/>
      </w:rPr>
    </w:lvl>
    <w:lvl w:ilvl="1">
      <w:numFmt w:val="bullet"/>
      <w:lvlText w:val="•"/>
      <w:lvlJc w:val="left"/>
      <w:pPr>
        <w:ind w:left="1600" w:hanging="442"/>
      </w:pPr>
    </w:lvl>
    <w:lvl w:ilvl="2">
      <w:numFmt w:val="bullet"/>
      <w:lvlText w:val="•"/>
      <w:lvlJc w:val="left"/>
      <w:pPr>
        <w:ind w:left="2641" w:hanging="442"/>
      </w:pPr>
    </w:lvl>
    <w:lvl w:ilvl="3">
      <w:numFmt w:val="bullet"/>
      <w:lvlText w:val="•"/>
      <w:lvlJc w:val="left"/>
      <w:pPr>
        <w:ind w:left="3681" w:hanging="442"/>
      </w:pPr>
    </w:lvl>
    <w:lvl w:ilvl="4">
      <w:numFmt w:val="bullet"/>
      <w:lvlText w:val="•"/>
      <w:lvlJc w:val="left"/>
      <w:pPr>
        <w:ind w:left="4722" w:hanging="442"/>
      </w:pPr>
    </w:lvl>
    <w:lvl w:ilvl="5">
      <w:numFmt w:val="bullet"/>
      <w:lvlText w:val="•"/>
      <w:lvlJc w:val="left"/>
      <w:pPr>
        <w:ind w:left="5762" w:hanging="442"/>
      </w:pPr>
    </w:lvl>
    <w:lvl w:ilvl="6">
      <w:numFmt w:val="bullet"/>
      <w:lvlText w:val="•"/>
      <w:lvlJc w:val="left"/>
      <w:pPr>
        <w:ind w:left="6803" w:hanging="442"/>
      </w:pPr>
    </w:lvl>
    <w:lvl w:ilvl="7">
      <w:numFmt w:val="bullet"/>
      <w:lvlText w:val="•"/>
      <w:lvlJc w:val="left"/>
      <w:pPr>
        <w:ind w:left="7843" w:hanging="442"/>
      </w:pPr>
    </w:lvl>
    <w:lvl w:ilvl="8">
      <w:numFmt w:val="bullet"/>
      <w:lvlText w:val="•"/>
      <w:lvlJc w:val="left"/>
      <w:pPr>
        <w:ind w:left="8884" w:hanging="442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557" w:hanging="442"/>
      </w:pPr>
      <w:rPr>
        <w:rFonts w:ascii="Twinkl" w:hAnsi="Twinkl" w:cs="Twinkl"/>
        <w:b w:val="0"/>
        <w:bCs w:val="0"/>
        <w:color w:val="292526"/>
        <w:w w:val="132"/>
        <w:sz w:val="32"/>
        <w:szCs w:val="32"/>
      </w:rPr>
    </w:lvl>
    <w:lvl w:ilvl="1">
      <w:numFmt w:val="bullet"/>
      <w:lvlText w:val="•"/>
      <w:lvlJc w:val="left"/>
      <w:pPr>
        <w:ind w:left="1600" w:hanging="442"/>
      </w:pPr>
    </w:lvl>
    <w:lvl w:ilvl="2">
      <w:numFmt w:val="bullet"/>
      <w:lvlText w:val="•"/>
      <w:lvlJc w:val="left"/>
      <w:pPr>
        <w:ind w:left="2641" w:hanging="442"/>
      </w:pPr>
    </w:lvl>
    <w:lvl w:ilvl="3">
      <w:numFmt w:val="bullet"/>
      <w:lvlText w:val="•"/>
      <w:lvlJc w:val="left"/>
      <w:pPr>
        <w:ind w:left="3681" w:hanging="442"/>
      </w:pPr>
    </w:lvl>
    <w:lvl w:ilvl="4">
      <w:numFmt w:val="bullet"/>
      <w:lvlText w:val="•"/>
      <w:lvlJc w:val="left"/>
      <w:pPr>
        <w:ind w:left="4722" w:hanging="442"/>
      </w:pPr>
    </w:lvl>
    <w:lvl w:ilvl="5">
      <w:numFmt w:val="bullet"/>
      <w:lvlText w:val="•"/>
      <w:lvlJc w:val="left"/>
      <w:pPr>
        <w:ind w:left="5762" w:hanging="442"/>
      </w:pPr>
    </w:lvl>
    <w:lvl w:ilvl="6">
      <w:numFmt w:val="bullet"/>
      <w:lvlText w:val="•"/>
      <w:lvlJc w:val="left"/>
      <w:pPr>
        <w:ind w:left="6803" w:hanging="442"/>
      </w:pPr>
    </w:lvl>
    <w:lvl w:ilvl="7">
      <w:numFmt w:val="bullet"/>
      <w:lvlText w:val="•"/>
      <w:lvlJc w:val="left"/>
      <w:pPr>
        <w:ind w:left="7843" w:hanging="442"/>
      </w:pPr>
    </w:lvl>
    <w:lvl w:ilvl="8">
      <w:numFmt w:val="bullet"/>
      <w:lvlText w:val="•"/>
      <w:lvlJc w:val="left"/>
      <w:pPr>
        <w:ind w:left="8884" w:hanging="442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557" w:hanging="442"/>
      </w:pPr>
      <w:rPr>
        <w:rFonts w:ascii="Twinkl" w:hAnsi="Twinkl" w:cs="Twinkl"/>
        <w:b w:val="0"/>
        <w:bCs w:val="0"/>
        <w:color w:val="292526"/>
        <w:w w:val="132"/>
        <w:sz w:val="32"/>
        <w:szCs w:val="32"/>
      </w:rPr>
    </w:lvl>
    <w:lvl w:ilvl="1">
      <w:numFmt w:val="bullet"/>
      <w:lvlText w:val="•"/>
      <w:lvlJc w:val="left"/>
      <w:pPr>
        <w:ind w:left="1600" w:hanging="442"/>
      </w:pPr>
    </w:lvl>
    <w:lvl w:ilvl="2">
      <w:numFmt w:val="bullet"/>
      <w:lvlText w:val="•"/>
      <w:lvlJc w:val="left"/>
      <w:pPr>
        <w:ind w:left="2641" w:hanging="442"/>
      </w:pPr>
    </w:lvl>
    <w:lvl w:ilvl="3">
      <w:numFmt w:val="bullet"/>
      <w:lvlText w:val="•"/>
      <w:lvlJc w:val="left"/>
      <w:pPr>
        <w:ind w:left="3681" w:hanging="442"/>
      </w:pPr>
    </w:lvl>
    <w:lvl w:ilvl="4">
      <w:numFmt w:val="bullet"/>
      <w:lvlText w:val="•"/>
      <w:lvlJc w:val="left"/>
      <w:pPr>
        <w:ind w:left="4722" w:hanging="442"/>
      </w:pPr>
    </w:lvl>
    <w:lvl w:ilvl="5">
      <w:numFmt w:val="bullet"/>
      <w:lvlText w:val="•"/>
      <w:lvlJc w:val="left"/>
      <w:pPr>
        <w:ind w:left="5762" w:hanging="442"/>
      </w:pPr>
    </w:lvl>
    <w:lvl w:ilvl="6">
      <w:numFmt w:val="bullet"/>
      <w:lvlText w:val="•"/>
      <w:lvlJc w:val="left"/>
      <w:pPr>
        <w:ind w:left="6803" w:hanging="442"/>
      </w:pPr>
    </w:lvl>
    <w:lvl w:ilvl="7">
      <w:numFmt w:val="bullet"/>
      <w:lvlText w:val="•"/>
      <w:lvlJc w:val="left"/>
      <w:pPr>
        <w:ind w:left="7843" w:hanging="442"/>
      </w:pPr>
    </w:lvl>
    <w:lvl w:ilvl="8">
      <w:numFmt w:val="bullet"/>
      <w:lvlText w:val="•"/>
      <w:lvlJc w:val="left"/>
      <w:pPr>
        <w:ind w:left="8884" w:hanging="442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557" w:hanging="442"/>
      </w:pPr>
      <w:rPr>
        <w:rFonts w:ascii="Twinkl" w:hAnsi="Twinkl" w:cs="Twinkl"/>
        <w:b w:val="0"/>
        <w:bCs w:val="0"/>
        <w:color w:val="292526"/>
        <w:w w:val="132"/>
        <w:sz w:val="32"/>
        <w:szCs w:val="32"/>
      </w:rPr>
    </w:lvl>
    <w:lvl w:ilvl="1">
      <w:numFmt w:val="bullet"/>
      <w:lvlText w:val="•"/>
      <w:lvlJc w:val="left"/>
      <w:pPr>
        <w:ind w:left="1600" w:hanging="442"/>
      </w:pPr>
    </w:lvl>
    <w:lvl w:ilvl="2">
      <w:numFmt w:val="bullet"/>
      <w:lvlText w:val="•"/>
      <w:lvlJc w:val="left"/>
      <w:pPr>
        <w:ind w:left="2641" w:hanging="442"/>
      </w:pPr>
    </w:lvl>
    <w:lvl w:ilvl="3">
      <w:numFmt w:val="bullet"/>
      <w:lvlText w:val="•"/>
      <w:lvlJc w:val="left"/>
      <w:pPr>
        <w:ind w:left="3681" w:hanging="442"/>
      </w:pPr>
    </w:lvl>
    <w:lvl w:ilvl="4">
      <w:numFmt w:val="bullet"/>
      <w:lvlText w:val="•"/>
      <w:lvlJc w:val="left"/>
      <w:pPr>
        <w:ind w:left="4722" w:hanging="442"/>
      </w:pPr>
    </w:lvl>
    <w:lvl w:ilvl="5">
      <w:numFmt w:val="bullet"/>
      <w:lvlText w:val="•"/>
      <w:lvlJc w:val="left"/>
      <w:pPr>
        <w:ind w:left="5762" w:hanging="442"/>
      </w:pPr>
    </w:lvl>
    <w:lvl w:ilvl="6">
      <w:numFmt w:val="bullet"/>
      <w:lvlText w:val="•"/>
      <w:lvlJc w:val="left"/>
      <w:pPr>
        <w:ind w:left="6803" w:hanging="442"/>
      </w:pPr>
    </w:lvl>
    <w:lvl w:ilvl="7">
      <w:numFmt w:val="bullet"/>
      <w:lvlText w:val="•"/>
      <w:lvlJc w:val="left"/>
      <w:pPr>
        <w:ind w:left="7843" w:hanging="442"/>
      </w:pPr>
    </w:lvl>
    <w:lvl w:ilvl="8">
      <w:numFmt w:val="bullet"/>
      <w:lvlText w:val="•"/>
      <w:lvlJc w:val="left"/>
      <w:pPr>
        <w:ind w:left="8884" w:hanging="442"/>
      </w:pPr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557" w:hanging="442"/>
      </w:pPr>
      <w:rPr>
        <w:rFonts w:ascii="Twinkl" w:hAnsi="Twinkl" w:cs="Twinkl"/>
        <w:b w:val="0"/>
        <w:bCs w:val="0"/>
        <w:color w:val="292526"/>
        <w:w w:val="132"/>
        <w:sz w:val="32"/>
        <w:szCs w:val="32"/>
      </w:rPr>
    </w:lvl>
    <w:lvl w:ilvl="1">
      <w:numFmt w:val="bullet"/>
      <w:lvlText w:val="•"/>
      <w:lvlJc w:val="left"/>
      <w:pPr>
        <w:ind w:left="894" w:hanging="442"/>
      </w:pPr>
    </w:lvl>
    <w:lvl w:ilvl="2">
      <w:numFmt w:val="bullet"/>
      <w:lvlText w:val="•"/>
      <w:lvlJc w:val="left"/>
      <w:pPr>
        <w:ind w:left="1228" w:hanging="442"/>
      </w:pPr>
    </w:lvl>
    <w:lvl w:ilvl="3">
      <w:numFmt w:val="bullet"/>
      <w:lvlText w:val="•"/>
      <w:lvlJc w:val="left"/>
      <w:pPr>
        <w:ind w:left="1562" w:hanging="442"/>
      </w:pPr>
    </w:lvl>
    <w:lvl w:ilvl="4">
      <w:numFmt w:val="bullet"/>
      <w:lvlText w:val="•"/>
      <w:lvlJc w:val="left"/>
      <w:pPr>
        <w:ind w:left="1896" w:hanging="442"/>
      </w:pPr>
    </w:lvl>
    <w:lvl w:ilvl="5">
      <w:numFmt w:val="bullet"/>
      <w:lvlText w:val="•"/>
      <w:lvlJc w:val="left"/>
      <w:pPr>
        <w:ind w:left="2231" w:hanging="442"/>
      </w:pPr>
    </w:lvl>
    <w:lvl w:ilvl="6">
      <w:numFmt w:val="bullet"/>
      <w:lvlText w:val="•"/>
      <w:lvlJc w:val="left"/>
      <w:pPr>
        <w:ind w:left="2565" w:hanging="442"/>
      </w:pPr>
    </w:lvl>
    <w:lvl w:ilvl="7">
      <w:numFmt w:val="bullet"/>
      <w:lvlText w:val="•"/>
      <w:lvlJc w:val="left"/>
      <w:pPr>
        <w:ind w:left="2899" w:hanging="442"/>
      </w:pPr>
    </w:lvl>
    <w:lvl w:ilvl="8">
      <w:numFmt w:val="bullet"/>
      <w:lvlText w:val="•"/>
      <w:lvlJc w:val="left"/>
      <w:pPr>
        <w:ind w:left="3233" w:hanging="442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557" w:hanging="442"/>
      </w:pPr>
      <w:rPr>
        <w:rFonts w:ascii="Twinkl" w:hAnsi="Twinkl" w:cs="Twinkl"/>
        <w:b w:val="0"/>
        <w:bCs w:val="0"/>
        <w:color w:val="292526"/>
        <w:w w:val="132"/>
        <w:sz w:val="32"/>
        <w:szCs w:val="32"/>
      </w:rPr>
    </w:lvl>
    <w:lvl w:ilvl="1">
      <w:numFmt w:val="bullet"/>
      <w:lvlText w:val="•"/>
      <w:lvlJc w:val="left"/>
      <w:pPr>
        <w:ind w:left="898" w:hanging="442"/>
      </w:pPr>
    </w:lvl>
    <w:lvl w:ilvl="2">
      <w:numFmt w:val="bullet"/>
      <w:lvlText w:val="•"/>
      <w:lvlJc w:val="left"/>
      <w:pPr>
        <w:ind w:left="1236" w:hanging="442"/>
      </w:pPr>
    </w:lvl>
    <w:lvl w:ilvl="3">
      <w:numFmt w:val="bullet"/>
      <w:lvlText w:val="•"/>
      <w:lvlJc w:val="left"/>
      <w:pPr>
        <w:ind w:left="1574" w:hanging="442"/>
      </w:pPr>
    </w:lvl>
    <w:lvl w:ilvl="4">
      <w:numFmt w:val="bullet"/>
      <w:lvlText w:val="•"/>
      <w:lvlJc w:val="left"/>
      <w:pPr>
        <w:ind w:left="1912" w:hanging="442"/>
      </w:pPr>
    </w:lvl>
    <w:lvl w:ilvl="5">
      <w:numFmt w:val="bullet"/>
      <w:lvlText w:val="•"/>
      <w:lvlJc w:val="left"/>
      <w:pPr>
        <w:ind w:left="2251" w:hanging="442"/>
      </w:pPr>
    </w:lvl>
    <w:lvl w:ilvl="6">
      <w:numFmt w:val="bullet"/>
      <w:lvlText w:val="•"/>
      <w:lvlJc w:val="left"/>
      <w:pPr>
        <w:ind w:left="2589" w:hanging="442"/>
      </w:pPr>
    </w:lvl>
    <w:lvl w:ilvl="7">
      <w:numFmt w:val="bullet"/>
      <w:lvlText w:val="•"/>
      <w:lvlJc w:val="left"/>
      <w:pPr>
        <w:ind w:left="2927" w:hanging="442"/>
      </w:pPr>
    </w:lvl>
    <w:lvl w:ilvl="8">
      <w:numFmt w:val="bullet"/>
      <w:lvlText w:val="•"/>
      <w:lvlJc w:val="left"/>
      <w:pPr>
        <w:ind w:left="3265" w:hanging="442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0F3"/>
    <w:rsid w:val="002860F3"/>
    <w:rsid w:val="00C23A76"/>
    <w:rsid w:val="00FA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F53210"/>
  <w14:defaultImageDpi w14:val="96"/>
  <w15:docId w15:val="{3ABE04A0-B36B-49D6-8171-F82FE94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7"/>
      <w:ind w:left="3802" w:right="3895"/>
      <w:jc w:val="center"/>
      <w:outlineLvl w:val="0"/>
    </w:pPr>
    <w:rPr>
      <w:b/>
      <w:bCs/>
      <w:sz w:val="66"/>
      <w:szCs w:val="6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557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93"/>
      <w:ind w:left="1232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557" w:hanging="443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2.png"/><Relationship Id="rId68" Type="http://schemas.openxmlformats.org/officeDocument/2006/relationships/image" Target="media/image55.png"/><Relationship Id="rId84" Type="http://schemas.openxmlformats.org/officeDocument/2006/relationships/image" Target="media/image65.png"/><Relationship Id="rId89" Type="http://schemas.openxmlformats.org/officeDocument/2006/relationships/customXml" Target="../customXml/item2.xml"/><Relationship Id="rId16" Type="http://schemas.openxmlformats.org/officeDocument/2006/relationships/footer" Target="footer1.xml"/><Relationship Id="rId11" Type="http://schemas.openxmlformats.org/officeDocument/2006/relationships/image" Target="media/image5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3.png"/><Relationship Id="rId58" Type="http://schemas.openxmlformats.org/officeDocument/2006/relationships/image" Target="media/image47.png"/><Relationship Id="rId74" Type="http://schemas.openxmlformats.org/officeDocument/2006/relationships/image" Target="media/image60.png"/><Relationship Id="rId79" Type="http://schemas.openxmlformats.org/officeDocument/2006/relationships/header" Target="header8.xml"/><Relationship Id="rId5" Type="http://schemas.openxmlformats.org/officeDocument/2006/relationships/footnotes" Target="footnotes.xml"/><Relationship Id="rId90" Type="http://schemas.openxmlformats.org/officeDocument/2006/relationships/customXml" Target="../customXml/item3.xml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header" Target="header4.xml"/><Relationship Id="rId64" Type="http://schemas.openxmlformats.org/officeDocument/2006/relationships/header" Target="header5.xml"/><Relationship Id="rId69" Type="http://schemas.openxmlformats.org/officeDocument/2006/relationships/image" Target="media/image56.png"/><Relationship Id="rId77" Type="http://schemas.openxmlformats.org/officeDocument/2006/relationships/header" Target="header7.xml"/><Relationship Id="rId8" Type="http://schemas.openxmlformats.org/officeDocument/2006/relationships/image" Target="media/image2.png"/><Relationship Id="rId51" Type="http://schemas.openxmlformats.org/officeDocument/2006/relationships/header" Target="header3.xml"/><Relationship Id="rId72" Type="http://schemas.openxmlformats.org/officeDocument/2006/relationships/header" Target="header6.xml"/><Relationship Id="rId80" Type="http://schemas.openxmlformats.org/officeDocument/2006/relationships/footer" Target="footer9.xml"/><Relationship Id="rId85" Type="http://schemas.openxmlformats.org/officeDocument/2006/relationships/image" Target="media/image66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8.png"/><Relationship Id="rId59" Type="http://schemas.openxmlformats.org/officeDocument/2006/relationships/image" Target="media/image48.png"/><Relationship Id="rId67" Type="http://schemas.openxmlformats.org/officeDocument/2006/relationships/image" Target="media/image54.png"/><Relationship Id="rId20" Type="http://schemas.openxmlformats.org/officeDocument/2006/relationships/footer" Target="footer2.xml"/><Relationship Id="rId41" Type="http://schemas.openxmlformats.org/officeDocument/2006/relationships/footer" Target="footer3.xml"/><Relationship Id="rId54" Type="http://schemas.openxmlformats.org/officeDocument/2006/relationships/image" Target="media/image44.png"/><Relationship Id="rId62" Type="http://schemas.openxmlformats.org/officeDocument/2006/relationships/image" Target="media/image51.png"/><Relationship Id="rId70" Type="http://schemas.openxmlformats.org/officeDocument/2006/relationships/image" Target="media/image57.png"/><Relationship Id="rId75" Type="http://schemas.openxmlformats.org/officeDocument/2006/relationships/image" Target="media/image61.png"/><Relationship Id="rId83" Type="http://schemas.openxmlformats.org/officeDocument/2006/relationships/image" Target="media/image64.png"/><Relationship Id="rId88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1.png"/><Relationship Id="rId57" Type="http://schemas.openxmlformats.org/officeDocument/2006/relationships/footer" Target="footer5.xml"/><Relationship Id="rId10" Type="http://schemas.openxmlformats.org/officeDocument/2006/relationships/image" Target="media/image4.png"/><Relationship Id="rId31" Type="http://schemas.openxmlformats.org/officeDocument/2006/relationships/image" Target="media/image24.png"/><Relationship Id="rId44" Type="http://schemas.openxmlformats.org/officeDocument/2006/relationships/image" Target="media/image36.png"/><Relationship Id="rId52" Type="http://schemas.openxmlformats.org/officeDocument/2006/relationships/footer" Target="footer4.xml"/><Relationship Id="rId60" Type="http://schemas.openxmlformats.org/officeDocument/2006/relationships/image" Target="media/image49.png"/><Relationship Id="rId65" Type="http://schemas.openxmlformats.org/officeDocument/2006/relationships/footer" Target="footer6.xml"/><Relationship Id="rId73" Type="http://schemas.openxmlformats.org/officeDocument/2006/relationships/footer" Target="footer7.xml"/><Relationship Id="rId78" Type="http://schemas.openxmlformats.org/officeDocument/2006/relationships/footer" Target="footer8.xml"/><Relationship Id="rId81" Type="http://schemas.openxmlformats.org/officeDocument/2006/relationships/header" Target="header9.xml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2.png"/><Relationship Id="rId55" Type="http://schemas.openxmlformats.org/officeDocument/2006/relationships/image" Target="media/image45.png"/><Relationship Id="rId76" Type="http://schemas.openxmlformats.org/officeDocument/2006/relationships/image" Target="media/image62.png"/><Relationship Id="rId7" Type="http://schemas.openxmlformats.org/officeDocument/2006/relationships/image" Target="media/image1.png"/><Relationship Id="rId71" Type="http://schemas.openxmlformats.org/officeDocument/2006/relationships/image" Target="media/image58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header" Target="header2.xml"/><Relationship Id="rId45" Type="http://schemas.openxmlformats.org/officeDocument/2006/relationships/image" Target="media/image37.png"/><Relationship Id="rId66" Type="http://schemas.openxmlformats.org/officeDocument/2006/relationships/image" Target="media/image53.png"/><Relationship Id="rId87" Type="http://schemas.openxmlformats.org/officeDocument/2006/relationships/theme" Target="theme/theme1.xml"/><Relationship Id="rId61" Type="http://schemas.openxmlformats.org/officeDocument/2006/relationships/image" Target="media/image50.png"/><Relationship Id="rId82" Type="http://schemas.openxmlformats.org/officeDocument/2006/relationships/footer" Target="footer10.xml"/><Relationship Id="rId1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33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33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46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46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59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59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63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life-processes-and-living-things/animals/minibeasts" TargetMode="External"/><Relationship Id="rId2" Type="http://schemas.openxmlformats.org/officeDocument/2006/relationships/hyperlink" Target="https://www.twinkl.co.uk/resources/life-processes-and-living-things/animals/minibeasts" TargetMode="External"/><Relationship Id="rId1" Type="http://schemas.openxmlformats.org/officeDocument/2006/relationships/image" Target="media/image63.png"/><Relationship Id="rId5" Type="http://schemas.openxmlformats.org/officeDocument/2006/relationships/hyperlink" Target="https://www.twinkl.co.uk/resources/life-processes-and-living-things/animals/minibeasts" TargetMode="External"/><Relationship Id="rId4" Type="http://schemas.openxmlformats.org/officeDocument/2006/relationships/hyperlink" Target="https://www.twinkl.co.uk/resources/life-processes-and-living-things/animals/minibea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EB1C58-F859-41B4-95FB-F15D399A2028}"/>
</file>

<file path=customXml/itemProps2.xml><?xml version="1.0" encoding="utf-8"?>
<ds:datastoreItem xmlns:ds="http://schemas.openxmlformats.org/officeDocument/2006/customXml" ds:itemID="{84436B8B-EFD8-4917-9688-EA2F5F63BB89}"/>
</file>

<file path=customXml/itemProps3.xml><?xml version="1.0" encoding="utf-8"?>
<ds:datastoreItem xmlns:ds="http://schemas.openxmlformats.org/officeDocument/2006/customXml" ds:itemID="{4646CB85-D6F1-4A21-B3AC-2BE5AF076E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1457</Words>
  <Characters>8309</Characters>
  <Application>Microsoft Office Word</Application>
  <DocSecurity>0</DocSecurity>
  <Lines>69</Lines>
  <Paragraphs>19</Paragraphs>
  <ScaleCrop>false</ScaleCrop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Twinkl-A6</dc:creator>
  <cp:keywords/>
  <dc:description/>
  <cp:lastModifiedBy>Twinkl-A6</cp:lastModifiedBy>
  <cp:revision>3</cp:revision>
  <dcterms:created xsi:type="dcterms:W3CDTF">2021-04-08T03:43:00Z</dcterms:created>
  <dcterms:modified xsi:type="dcterms:W3CDTF">2021-04-08T03:49:00Z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16.1 (Windows)</vt:lpwstr>
  </property>
  <property fmtid="{D5CDD505-2E9C-101B-9397-08002B2CF9AE}" pid="3" name="ContentTypeId">
    <vt:lpwstr>0x01010041443E85BA137C438EEAFD7FD4AD28F3</vt:lpwstr>
  </property>
</Properties>
</file>